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9E6" w:rsidRDefault="003179E6" w:rsidP="006C22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79E6" w:rsidRDefault="003179E6" w:rsidP="006C22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79E6" w:rsidRDefault="003179E6" w:rsidP="006C22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79E6" w:rsidRDefault="003179E6" w:rsidP="006C22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79E6" w:rsidRDefault="003179E6" w:rsidP="006C22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3179E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8139572" cy="5913365"/>
            <wp:effectExtent l="0" t="0" r="0" b="0"/>
            <wp:docPr id="9" name="Рисунок 9" descr="C:\Users\начальный класс 2\Desktop\доу на сайт\персп план в подгот группе 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ый класс 2\Desktop\доу на сайт\персп план в подгот группе ти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4481" cy="5916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179E6" w:rsidRDefault="003179E6" w:rsidP="003179E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79E6" w:rsidRDefault="003179E6" w:rsidP="006C22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79E6" w:rsidRDefault="003179E6" w:rsidP="006C22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2233" w:rsidRPr="00FF3158" w:rsidRDefault="006C2233" w:rsidP="006C22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Перспективное планирование образовательной области «Познание. ФЭМП» </w:t>
      </w:r>
    </w:p>
    <w:p w:rsidR="006C2233" w:rsidRPr="00FF3158" w:rsidRDefault="006C2233" w:rsidP="006C22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подготовительной группе.</w:t>
      </w:r>
    </w:p>
    <w:tbl>
      <w:tblPr>
        <w:tblW w:w="15026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134"/>
        <w:gridCol w:w="993"/>
        <w:gridCol w:w="11481"/>
      </w:tblGrid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НОД, стр.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764E9A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Программное содержание.   Автор: </w:t>
            </w:r>
            <w:proofErr w:type="spellStart"/>
            <w:r w:rsidR="00764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И.А.</w:t>
            </w:r>
            <w:r w:rsidRPr="00764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Помораева</w:t>
            </w:r>
            <w:proofErr w:type="spellEnd"/>
            <w:r w:rsidRPr="00764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64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64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64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В.А.</w:t>
            </w:r>
            <w:r w:rsidRPr="00764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Позина</w:t>
            </w:r>
            <w:proofErr w:type="spellEnd"/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1, стр.17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20" w:firstLine="3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C2233" w:rsidRPr="00903908" w:rsidRDefault="006C2233" w:rsidP="00F7549C">
            <w:pPr>
              <w:numPr>
                <w:ilvl w:val="0"/>
                <w:numId w:val="1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делении множества на части и объединении его частей.</w:t>
            </w:r>
          </w:p>
          <w:p w:rsidR="006C2233" w:rsidRPr="00903908" w:rsidRDefault="006C2233" w:rsidP="00F7549C">
            <w:pPr>
              <w:numPr>
                <w:ilvl w:val="0"/>
                <w:numId w:val="1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навыки порядкового счета в пределах 10, умение отвечать на вопросы «Сколько?», «Который по счету?», «На котором месте?».</w:t>
            </w:r>
          </w:p>
          <w:p w:rsidR="006C2233" w:rsidRPr="00903908" w:rsidRDefault="006C2233" w:rsidP="00F7549C">
            <w:pPr>
              <w:numPr>
                <w:ilvl w:val="0"/>
                <w:numId w:val="1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представления о взаимном расположении предметов в пространстве (в ряду):</w:t>
            </w: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 слева, справа, до, после, между, перед, за, рядом.</w:t>
            </w:r>
          </w:p>
          <w:p w:rsidR="006C2233" w:rsidRPr="00903908" w:rsidRDefault="006C2233" w:rsidP="00F7549C">
            <w:pPr>
              <w:numPr>
                <w:ilvl w:val="0"/>
                <w:numId w:val="1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последовательно называть дни недели.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№2, стр.18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2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делении множества на части и объединении частей в целую группу; совершенствовать умение устанавливать зависимость между множеством и его частью.</w:t>
            </w:r>
          </w:p>
          <w:p w:rsidR="006C2233" w:rsidRPr="00903908" w:rsidRDefault="006C2233" w:rsidP="00F7549C">
            <w:pPr>
              <w:numPr>
                <w:ilvl w:val="0"/>
                <w:numId w:val="2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считать в прямом и обратном порядке в пределах 5.</w:t>
            </w:r>
          </w:p>
          <w:p w:rsidR="006C2233" w:rsidRPr="00903908" w:rsidRDefault="006C2233" w:rsidP="00F7549C">
            <w:pPr>
              <w:numPr>
                <w:ilvl w:val="0"/>
                <w:numId w:val="2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делить круг и квадрат на 2 и 4 равные части, сравнивать их и называть.</w:t>
            </w:r>
          </w:p>
          <w:p w:rsidR="006C2233" w:rsidRPr="00903908" w:rsidRDefault="006C2233" w:rsidP="00F7549C">
            <w:pPr>
              <w:numPr>
                <w:ilvl w:val="0"/>
                <w:numId w:val="2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различать и называть знакомые геометрические фигуры.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№3, стр.20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3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с цифрами 1 и 2.</w:t>
            </w:r>
          </w:p>
          <w:p w:rsidR="006C2233" w:rsidRPr="00903908" w:rsidRDefault="006C2233" w:rsidP="00F7549C">
            <w:pPr>
              <w:numPr>
                <w:ilvl w:val="0"/>
                <w:numId w:val="3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навыках количественного счета в прямом и обратном порядке в пределах 10.</w:t>
            </w:r>
          </w:p>
          <w:p w:rsidR="006C2233" w:rsidRPr="00903908" w:rsidRDefault="006C2233" w:rsidP="00F7549C">
            <w:pPr>
              <w:numPr>
                <w:ilvl w:val="0"/>
                <w:numId w:val="3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ориентироваться на листе бумаги, определять стороны и углы листа.</w:t>
            </w:r>
          </w:p>
          <w:p w:rsidR="006C2233" w:rsidRPr="00903908" w:rsidRDefault="006C2233" w:rsidP="00F7549C">
            <w:pPr>
              <w:numPr>
                <w:ilvl w:val="0"/>
                <w:numId w:val="3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представления о треугольниках и четырехугольниках.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№4, стр.21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4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с цифрой 3.</w:t>
            </w:r>
          </w:p>
          <w:p w:rsidR="006C2233" w:rsidRPr="00903908" w:rsidRDefault="006C2233" w:rsidP="00F7549C">
            <w:pPr>
              <w:numPr>
                <w:ilvl w:val="0"/>
                <w:numId w:val="4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называть предыдущее и последующее число для каждого числа натурального ряда в пределах 10.</w:t>
            </w:r>
          </w:p>
          <w:p w:rsidR="006C2233" w:rsidRPr="00903908" w:rsidRDefault="006C2233" w:rsidP="00F7549C">
            <w:pPr>
              <w:numPr>
                <w:ilvl w:val="0"/>
                <w:numId w:val="5"/>
              </w:numPr>
              <w:spacing w:after="0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умение сравнивать 10 предметов (по длине, ширине, высоте), располагать их в возрастающем и убывающем порядке, обозначать результаты сравнения соответствующими словами.</w:t>
            </w:r>
          </w:p>
          <w:p w:rsidR="006C2233" w:rsidRPr="00903908" w:rsidRDefault="006C2233" w:rsidP="00F7549C">
            <w:pPr>
              <w:numPr>
                <w:ilvl w:val="0"/>
                <w:numId w:val="5"/>
              </w:num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умении двигаться в заданном направлении.</w:t>
            </w:r>
          </w:p>
          <w:p w:rsidR="006C2233" w:rsidRPr="00903908" w:rsidRDefault="006C2233" w:rsidP="00F7549C">
            <w:pPr>
              <w:numPr>
                <w:ilvl w:val="0"/>
                <w:numId w:val="5"/>
              </w:num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с цифрой 8.</w:t>
            </w:r>
          </w:p>
          <w:p w:rsidR="006C2233" w:rsidRPr="00903908" w:rsidRDefault="006C2233" w:rsidP="00F7549C">
            <w:pPr>
              <w:numPr>
                <w:ilvl w:val="0"/>
                <w:numId w:val="5"/>
              </w:num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последовательное называние дней недели.</w:t>
            </w:r>
          </w:p>
          <w:p w:rsidR="006C2233" w:rsidRPr="00903908" w:rsidRDefault="006C2233" w:rsidP="00F7549C">
            <w:pPr>
              <w:numPr>
                <w:ilvl w:val="0"/>
                <w:numId w:val="5"/>
              </w:num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умение составлять тематическую композицию по образцу.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№5, стр.24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6"/>
              </w:num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с цифрой 4.</w:t>
            </w:r>
          </w:p>
          <w:p w:rsidR="006C2233" w:rsidRPr="00903908" w:rsidRDefault="006C2233" w:rsidP="00F7549C">
            <w:pPr>
              <w:numPr>
                <w:ilvl w:val="0"/>
                <w:numId w:val="6"/>
              </w:numPr>
              <w:spacing w:after="0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представления о количественном составе числа 5 из единиц.</w:t>
            </w:r>
          </w:p>
          <w:p w:rsidR="006C2233" w:rsidRPr="00903908" w:rsidRDefault="006C2233" w:rsidP="00F7549C">
            <w:pPr>
              <w:numPr>
                <w:ilvl w:val="0"/>
                <w:numId w:val="6"/>
              </w:numPr>
              <w:spacing w:after="0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сравнивать два предмета по величине (длине, ширине) с помощью условной меры, равной одному из сравниваемых предметов.</w:t>
            </w:r>
          </w:p>
          <w:p w:rsidR="006C2233" w:rsidRPr="00903908" w:rsidRDefault="006C2233" w:rsidP="00F7549C">
            <w:pPr>
              <w:numPr>
                <w:ilvl w:val="0"/>
                <w:numId w:val="6"/>
              </w:numPr>
              <w:spacing w:after="0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умение обозначать в речи свое местоположение относительно другого лица.</w:t>
            </w:r>
          </w:p>
        </w:tc>
      </w:tr>
      <w:tr w:rsidR="006C2233" w:rsidRPr="00903908" w:rsidTr="00F7549C">
        <w:trPr>
          <w:trHeight w:val="17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№6, стр.26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7"/>
              </w:num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с количественным составом числа 6 из единиц.</w:t>
            </w:r>
          </w:p>
          <w:p w:rsidR="006C2233" w:rsidRPr="00903908" w:rsidRDefault="006C2233" w:rsidP="00F7549C">
            <w:pPr>
              <w:numPr>
                <w:ilvl w:val="0"/>
                <w:numId w:val="7"/>
              </w:num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с цифрой 5.</w:t>
            </w:r>
          </w:p>
          <w:p w:rsidR="006C2233" w:rsidRPr="00903908" w:rsidRDefault="006C2233" w:rsidP="00F7549C">
            <w:pPr>
              <w:numPr>
                <w:ilvl w:val="0"/>
                <w:numId w:val="7"/>
              </w:num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последовательно называть дни недели.</w:t>
            </w:r>
          </w:p>
          <w:p w:rsidR="006C2233" w:rsidRPr="00903908" w:rsidRDefault="006C2233" w:rsidP="00F7549C">
            <w:pPr>
              <w:numPr>
                <w:ilvl w:val="0"/>
                <w:numId w:val="7"/>
              </w:numPr>
              <w:spacing w:after="0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формировать умение видеть в окружающих предметах форму знакомых геометрических фигур.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1, стр.28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20" w:firstLine="3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C2233" w:rsidRPr="00903908" w:rsidRDefault="006C2233" w:rsidP="00F7549C">
            <w:pPr>
              <w:spacing w:after="0"/>
              <w:ind w:left="20" w:firstLine="3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8"/>
              </w:num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составлять число 6 из единиц.</w:t>
            </w:r>
          </w:p>
          <w:p w:rsidR="006C2233" w:rsidRPr="00903908" w:rsidRDefault="006C2233" w:rsidP="00F7549C">
            <w:pPr>
              <w:numPr>
                <w:ilvl w:val="0"/>
                <w:numId w:val="8"/>
              </w:num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с цифрой 6.</w:t>
            </w:r>
          </w:p>
          <w:p w:rsidR="006C2233" w:rsidRPr="00903908" w:rsidRDefault="006C2233" w:rsidP="00F7549C">
            <w:pPr>
              <w:numPr>
                <w:ilvl w:val="0"/>
                <w:numId w:val="8"/>
              </w:numPr>
              <w:spacing w:after="0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Уточнить приемы деления круга на 2—4 и 8 равных частей, учить понимать соотношение целого и частей, называть и показывать их (половина, одна вторая, одна четвертая, одна восьмая и т.д.).</w:t>
            </w:r>
          </w:p>
          <w:p w:rsidR="006C2233" w:rsidRPr="00903908" w:rsidRDefault="006C2233" w:rsidP="00F7549C">
            <w:pPr>
              <w:numPr>
                <w:ilvl w:val="0"/>
                <w:numId w:val="8"/>
              </w:numPr>
              <w:spacing w:after="0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умение двигаться в соответствии с условными обозначениями или по схеме.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№2, стр.30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9"/>
              </w:num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с составом чисел 7 и 8 из единиц.</w:t>
            </w:r>
          </w:p>
          <w:p w:rsidR="006C2233" w:rsidRPr="00903908" w:rsidRDefault="006C2233" w:rsidP="00F7549C">
            <w:pPr>
              <w:numPr>
                <w:ilvl w:val="0"/>
                <w:numId w:val="9"/>
              </w:num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с цифрой 7.</w:t>
            </w:r>
          </w:p>
          <w:p w:rsidR="006C2233" w:rsidRPr="00903908" w:rsidRDefault="006C2233" w:rsidP="00F7549C">
            <w:pPr>
              <w:numPr>
                <w:ilvl w:val="0"/>
                <w:numId w:val="9"/>
              </w:numPr>
              <w:spacing w:after="0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Уточнить приемы деления квадрата на 2,4 и 8 равных частей; учить понимать соотношение целого и частей, называть и показывать их (половина, одна вторая, одна четвертая, одна восьмая и т. Д.).</w:t>
            </w:r>
          </w:p>
          <w:p w:rsidR="006C2233" w:rsidRPr="00903908" w:rsidRDefault="006C2233" w:rsidP="00F7549C">
            <w:pPr>
              <w:numPr>
                <w:ilvl w:val="0"/>
                <w:numId w:val="9"/>
              </w:num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представления о треугольниках и четырехугольниках.</w:t>
            </w:r>
          </w:p>
          <w:p w:rsidR="006C2233" w:rsidRPr="00903908" w:rsidRDefault="006C2233" w:rsidP="00F7549C">
            <w:pPr>
              <w:numPr>
                <w:ilvl w:val="0"/>
                <w:numId w:val="9"/>
              </w:num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последовательно называть дни недели.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№3, стр.33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составлять числа 7 и 8 из единиц.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6C2233" w:rsidRPr="00903908" w:rsidRDefault="006C2233" w:rsidP="00F7549C">
            <w:pPr>
              <w:numPr>
                <w:ilvl w:val="0"/>
                <w:numId w:val="10"/>
              </w:num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с цифрой 8.</w:t>
            </w:r>
          </w:p>
          <w:p w:rsidR="006C2233" w:rsidRPr="00903908" w:rsidRDefault="006C2233" w:rsidP="00F7549C">
            <w:pPr>
              <w:numPr>
                <w:ilvl w:val="0"/>
                <w:numId w:val="10"/>
              </w:num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последовательное называние дней недели.</w:t>
            </w:r>
          </w:p>
          <w:p w:rsidR="006C2233" w:rsidRPr="00903908" w:rsidRDefault="006C2233" w:rsidP="00F7549C">
            <w:pPr>
              <w:numPr>
                <w:ilvl w:val="0"/>
                <w:numId w:val="10"/>
              </w:num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умение составлять тематическую композицию по образцу.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№4, стр.34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11"/>
              </w:num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с составом числа 9 из единиц.</w:t>
            </w:r>
          </w:p>
          <w:p w:rsidR="006C2233" w:rsidRPr="00903908" w:rsidRDefault="006C2233" w:rsidP="00F7549C">
            <w:pPr>
              <w:numPr>
                <w:ilvl w:val="0"/>
                <w:numId w:val="11"/>
              </w:num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с цифрой 9.</w:t>
            </w:r>
          </w:p>
          <w:p w:rsidR="006C2233" w:rsidRPr="00903908" w:rsidRDefault="006C2233" w:rsidP="00F7549C">
            <w:pPr>
              <w:numPr>
                <w:ilvl w:val="0"/>
                <w:numId w:val="11"/>
              </w:numPr>
              <w:spacing w:after="0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умение называть числа в прямом и обратном порядке от любого числа.</w:t>
            </w:r>
          </w:p>
          <w:p w:rsidR="006C2233" w:rsidRPr="00903908" w:rsidRDefault="006C2233" w:rsidP="00F7549C">
            <w:pPr>
              <w:numPr>
                <w:ilvl w:val="0"/>
                <w:numId w:val="11"/>
              </w:numPr>
              <w:tabs>
                <w:tab w:val="left" w:pos="9595"/>
              </w:tabs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глазомер.</w:t>
            </w:r>
          </w:p>
          <w:p w:rsidR="006C2233" w:rsidRPr="00903908" w:rsidRDefault="006C2233" w:rsidP="00F7549C">
            <w:pPr>
              <w:numPr>
                <w:ilvl w:val="0"/>
                <w:numId w:val="11"/>
              </w:numPr>
              <w:spacing w:after="0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ориентироваться на листе бумаги, определять его стороны и углы.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№5, стр.36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12"/>
              </w:num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умение составлять число 9 из единиц.</w:t>
            </w:r>
          </w:p>
          <w:p w:rsidR="006C2233" w:rsidRPr="00903908" w:rsidRDefault="006C2233" w:rsidP="00F7549C">
            <w:pPr>
              <w:numPr>
                <w:ilvl w:val="0"/>
                <w:numId w:val="12"/>
              </w:num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знакомство с цифрами от 1 до 9.</w:t>
            </w:r>
          </w:p>
          <w:p w:rsidR="006C2233" w:rsidRPr="00903908" w:rsidRDefault="006C2233" w:rsidP="00F7549C">
            <w:pPr>
              <w:numPr>
                <w:ilvl w:val="0"/>
                <w:numId w:val="12"/>
              </w:num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понимание независимости числа от направления счета.</w:t>
            </w:r>
          </w:p>
          <w:p w:rsidR="006C2233" w:rsidRPr="00903908" w:rsidRDefault="006C2233" w:rsidP="00F7549C">
            <w:pPr>
              <w:numPr>
                <w:ilvl w:val="0"/>
                <w:numId w:val="12"/>
              </w:numPr>
              <w:spacing w:after="0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Дать представление о весе предметов и сравнении их путем взвешивания на ладонях; учить обозначать результаты сравнения словами</w:t>
            </w: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тяжелый, легкий, тяжелее, легче.</w:t>
            </w:r>
          </w:p>
          <w:p w:rsidR="006C2233" w:rsidRPr="00903908" w:rsidRDefault="006C2233" w:rsidP="00F7549C">
            <w:pPr>
              <w:numPr>
                <w:ilvl w:val="0"/>
                <w:numId w:val="12"/>
              </w:numPr>
              <w:spacing w:after="0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умение группировать геометрические фигуры по цвету и форме.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№6, стр.39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</w:t>
            </w:r>
          </w:p>
          <w:p w:rsidR="006C2233" w:rsidRPr="00903908" w:rsidRDefault="006C2233" w:rsidP="00F7549C">
            <w:pPr>
              <w:numPr>
                <w:ilvl w:val="0"/>
                <w:numId w:val="13"/>
              </w:num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с составом числа 10 из единиц.</w:t>
            </w:r>
          </w:p>
          <w:p w:rsidR="006C2233" w:rsidRPr="00903908" w:rsidRDefault="006C2233" w:rsidP="00F7549C">
            <w:pPr>
              <w:numPr>
                <w:ilvl w:val="0"/>
                <w:numId w:val="13"/>
              </w:num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с цифрой 0.</w:t>
            </w:r>
          </w:p>
          <w:p w:rsidR="006C2233" w:rsidRPr="00903908" w:rsidRDefault="006C2233" w:rsidP="00F7549C">
            <w:pPr>
              <w:numPr>
                <w:ilvl w:val="0"/>
                <w:numId w:val="13"/>
              </w:numPr>
              <w:spacing w:after="0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знакомить с понятиями</w:t>
            </w: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предыдущее число к названному, последующее число к названному.</w:t>
            </w:r>
          </w:p>
          <w:p w:rsidR="006C2233" w:rsidRPr="00903908" w:rsidRDefault="006C2233" w:rsidP="00F7549C">
            <w:pPr>
              <w:numPr>
                <w:ilvl w:val="0"/>
                <w:numId w:val="13"/>
              </w:numPr>
              <w:spacing w:after="0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Уточнить представления о весе предметов и относительности веса при их сравнении.</w:t>
            </w:r>
          </w:p>
          <w:p w:rsidR="006C2233" w:rsidRPr="00903908" w:rsidRDefault="006C2233" w:rsidP="00F7549C">
            <w:pPr>
              <w:numPr>
                <w:ilvl w:val="0"/>
                <w:numId w:val="13"/>
              </w:numPr>
              <w:spacing w:after="0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представления о временных отношениях и учить обозначать их словами:</w:t>
            </w: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сначала, потом, до, после, раньше, позже.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№7, стр.42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14"/>
              </w:num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составлять число 10 из единиц.</w:t>
            </w:r>
          </w:p>
          <w:p w:rsidR="006C2233" w:rsidRPr="00903908" w:rsidRDefault="006C2233" w:rsidP="00F7549C">
            <w:pPr>
              <w:numPr>
                <w:ilvl w:val="0"/>
                <w:numId w:val="14"/>
              </w:num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с записью числа 10.</w:t>
            </w:r>
          </w:p>
          <w:p w:rsidR="006C2233" w:rsidRPr="00903908" w:rsidRDefault="006C2233" w:rsidP="00F7549C">
            <w:pPr>
              <w:numPr>
                <w:ilvl w:val="0"/>
                <w:numId w:val="14"/>
              </w:numPr>
              <w:spacing w:after="0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Закрепить навыки счета в прямом и обратном порядке в пределах 10.</w:t>
            </w:r>
          </w:p>
          <w:p w:rsidR="006C2233" w:rsidRPr="00903908" w:rsidRDefault="006C2233" w:rsidP="00F7549C">
            <w:pPr>
              <w:numPr>
                <w:ilvl w:val="0"/>
                <w:numId w:val="14"/>
              </w:numPr>
              <w:spacing w:after="0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Дать представление о многоугольнике на примере треугольника и четырехугольника.</w:t>
            </w:r>
          </w:p>
          <w:p w:rsidR="006C2233" w:rsidRPr="00903908" w:rsidRDefault="006C2233" w:rsidP="00F7549C">
            <w:pPr>
              <w:numPr>
                <w:ilvl w:val="0"/>
                <w:numId w:val="14"/>
              </w:numPr>
              <w:spacing w:after="0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ориентироваться в пространстве с помощью условных обозначений на плане, определять направление движения объектов, отражать в речи их пространственное положение.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№8, стр.45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15"/>
              </w:numPr>
              <w:spacing w:after="0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составлять число 3 из двух меньших чисел и раскладывать его на два меньших числа.</w:t>
            </w:r>
          </w:p>
          <w:p w:rsidR="006C2233" w:rsidRPr="00903908" w:rsidRDefault="006C2233" w:rsidP="00F7549C">
            <w:pPr>
              <w:numPr>
                <w:ilvl w:val="0"/>
                <w:numId w:val="15"/>
              </w:num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знакомство с цифрами от 1 до 9.</w:t>
            </w:r>
          </w:p>
          <w:p w:rsidR="006C2233" w:rsidRPr="00903908" w:rsidRDefault="006C2233" w:rsidP="00F7549C">
            <w:pPr>
              <w:numPr>
                <w:ilvl w:val="0"/>
                <w:numId w:val="15"/>
              </w:numPr>
              <w:spacing w:after="0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Уточнить представления о многоугольнике, развивать умение находить его стороны, углы и вершины.</w:t>
            </w:r>
          </w:p>
          <w:p w:rsidR="006C2233" w:rsidRPr="00903908" w:rsidRDefault="006C2233" w:rsidP="00F7549C">
            <w:pPr>
              <w:numPr>
                <w:ilvl w:val="0"/>
                <w:numId w:val="15"/>
              </w:num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представления о временах года и месяцах осени.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1, стр.47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20" w:firstLine="3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6C2233" w:rsidRPr="00903908" w:rsidRDefault="006C2233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16"/>
              </w:numPr>
              <w:spacing w:after="0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составлять число 4 из двух меньших чисел и раскладывать его на два числа.</w:t>
            </w:r>
          </w:p>
          <w:p w:rsidR="006C2233" w:rsidRPr="00903908" w:rsidRDefault="006C2233" w:rsidP="00F7549C">
            <w:pPr>
              <w:numPr>
                <w:ilvl w:val="0"/>
                <w:numId w:val="16"/>
              </w:num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навыки порядкового счета в пределах 10.</w:t>
            </w:r>
          </w:p>
          <w:p w:rsidR="006C2233" w:rsidRPr="00903908" w:rsidRDefault="006C2233" w:rsidP="00F7549C">
            <w:pPr>
              <w:numPr>
                <w:ilvl w:val="0"/>
                <w:numId w:val="16"/>
              </w:numPr>
              <w:spacing w:after="0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умение анализировать форму предметов и их отдельных частей.</w:t>
            </w:r>
          </w:p>
          <w:p w:rsidR="006C2233" w:rsidRPr="00903908" w:rsidRDefault="006C2233" w:rsidP="00F7549C">
            <w:pPr>
              <w:numPr>
                <w:ilvl w:val="0"/>
                <w:numId w:val="16"/>
              </w:numPr>
              <w:spacing w:after="0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представления о массе предметов и умение видеть их равенство и неравенство независимо от их внешнего вида.</w:t>
            </w:r>
          </w:p>
          <w:p w:rsidR="006C2233" w:rsidRPr="00903908" w:rsidRDefault="006C2233" w:rsidP="00F7549C">
            <w:pPr>
              <w:numPr>
                <w:ilvl w:val="0"/>
                <w:numId w:val="16"/>
              </w:num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последовательно называть дни недели.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№2, стр.49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17"/>
              </w:numPr>
              <w:spacing w:after="0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составлять число 5 из двух меньших чисел и раскладывать его на два числа.</w:t>
            </w:r>
          </w:p>
          <w:p w:rsidR="006C2233" w:rsidRPr="00903908" w:rsidRDefault="006C2233" w:rsidP="00F7549C">
            <w:pPr>
              <w:numPr>
                <w:ilvl w:val="0"/>
                <w:numId w:val="17"/>
              </w:num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с образованием чисел второго десятка в пределах 15.</w:t>
            </w:r>
          </w:p>
          <w:p w:rsidR="006C2233" w:rsidRPr="00903908" w:rsidRDefault="006C2233" w:rsidP="00F7549C">
            <w:pPr>
              <w:numPr>
                <w:ilvl w:val="0"/>
                <w:numId w:val="17"/>
              </w:numPr>
              <w:spacing w:after="0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Совершенствовать умение строить </w:t>
            </w: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сериационный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ряд из пяти предметов, устанавливая между ними отношения по массе.</w:t>
            </w:r>
          </w:p>
          <w:p w:rsidR="006C2233" w:rsidRPr="00903908" w:rsidRDefault="006C2233" w:rsidP="00F7549C">
            <w:pPr>
              <w:numPr>
                <w:ilvl w:val="0"/>
                <w:numId w:val="17"/>
              </w:numPr>
              <w:spacing w:after="0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ориентироваться на листе бумаги и отражать в речи пространственное расположение предметов словами:</w:t>
            </w: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вверху, внизу, слева, справа.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№3, стр.52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18"/>
              </w:numPr>
              <w:spacing w:after="0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составлять число 6 из двух меньших чисел и раскладывать его на два числа.</w:t>
            </w:r>
          </w:p>
          <w:p w:rsidR="006C2233" w:rsidRPr="00903908" w:rsidRDefault="006C2233" w:rsidP="00F7549C">
            <w:pPr>
              <w:numPr>
                <w:ilvl w:val="0"/>
                <w:numId w:val="18"/>
              </w:numPr>
              <w:spacing w:after="0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знакомить с образованием чисел второго десятка в пределах 15.</w:t>
            </w:r>
          </w:p>
          <w:p w:rsidR="006C2233" w:rsidRPr="00903908" w:rsidRDefault="006C2233" w:rsidP="00F7549C">
            <w:pPr>
              <w:numPr>
                <w:ilvl w:val="0"/>
                <w:numId w:val="18"/>
              </w:num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с измерением величин с помощью условной меры.</w:t>
            </w:r>
          </w:p>
          <w:p w:rsidR="006C2233" w:rsidRPr="00903908" w:rsidRDefault="006C2233" w:rsidP="00F7549C">
            <w:pPr>
              <w:numPr>
                <w:ilvl w:val="0"/>
                <w:numId w:val="18"/>
              </w:numPr>
              <w:spacing w:after="0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умение ориентироваться в пространстве с помощью условных обозначений и схем.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№4, стр.54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19"/>
              </w:numPr>
              <w:spacing w:after="0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составлять число 7 из двух меньших чисел и раскладывать его на два числа.</w:t>
            </w:r>
          </w:p>
          <w:p w:rsidR="006C2233" w:rsidRPr="00903908" w:rsidRDefault="006C2233" w:rsidP="00F7549C">
            <w:pPr>
              <w:numPr>
                <w:ilvl w:val="0"/>
                <w:numId w:val="19"/>
              </w:numPr>
              <w:spacing w:after="0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знакомить с образованием чисел второго десятка в пределах 20.</w:t>
            </w:r>
          </w:p>
          <w:p w:rsidR="006C2233" w:rsidRPr="00903908" w:rsidRDefault="006C2233" w:rsidP="00F7549C">
            <w:pPr>
              <w:numPr>
                <w:ilvl w:val="0"/>
                <w:numId w:val="19"/>
              </w:numPr>
              <w:spacing w:after="0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умение измерять величину предметов с помощью условной меры.</w:t>
            </w:r>
          </w:p>
          <w:p w:rsidR="006C2233" w:rsidRPr="00903908" w:rsidRDefault="006C2233" w:rsidP="00F7549C">
            <w:pPr>
              <w:numPr>
                <w:ilvl w:val="0"/>
                <w:numId w:val="19"/>
              </w:num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умение ориентироваться на листе бумаги в клетку.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№5, стр.56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20"/>
              </w:numPr>
              <w:spacing w:after="0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составлять число 8 из двух меньших чисел и раскладывать его на два меньших числа.</w:t>
            </w:r>
          </w:p>
          <w:p w:rsidR="006C2233" w:rsidRPr="00903908" w:rsidRDefault="006C2233" w:rsidP="00F7549C">
            <w:pPr>
              <w:numPr>
                <w:ilvl w:val="0"/>
                <w:numId w:val="20"/>
              </w:num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количественный счет в пределах 15.</w:t>
            </w:r>
          </w:p>
          <w:p w:rsidR="006C2233" w:rsidRPr="00903908" w:rsidRDefault="006C2233" w:rsidP="00F7549C">
            <w:pPr>
              <w:numPr>
                <w:ilvl w:val="0"/>
                <w:numId w:val="20"/>
              </w:numPr>
              <w:spacing w:after="0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измерении длины предметов с помощью условной меры.</w:t>
            </w:r>
          </w:p>
          <w:p w:rsidR="006C2233" w:rsidRPr="00903908" w:rsidRDefault="006C2233" w:rsidP="00F7549C">
            <w:pPr>
              <w:numPr>
                <w:ilvl w:val="0"/>
                <w:numId w:val="20"/>
              </w:num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умение ориентироваться на листе бумаги в клетку.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№6, стр.59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21"/>
              </w:numPr>
              <w:spacing w:after="0"/>
              <w:ind w:left="0" w:right="4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составлять число 9 из двух меньших чисел и раскладывать его на два меньших числа.</w:t>
            </w:r>
          </w:p>
          <w:p w:rsidR="006C2233" w:rsidRPr="00903908" w:rsidRDefault="006C2233" w:rsidP="00F7549C">
            <w:pPr>
              <w:numPr>
                <w:ilvl w:val="0"/>
                <w:numId w:val="21"/>
              </w:numPr>
              <w:spacing w:after="0"/>
              <w:ind w:left="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навыки счета в пределах 20.</w:t>
            </w:r>
          </w:p>
          <w:p w:rsidR="006C2233" w:rsidRPr="00903908" w:rsidRDefault="006C2233" w:rsidP="00F7549C">
            <w:pPr>
              <w:numPr>
                <w:ilvl w:val="0"/>
                <w:numId w:val="21"/>
              </w:numPr>
              <w:spacing w:after="0"/>
              <w:ind w:left="0" w:right="4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измерении высоты предметов с помощью условной меры.</w:t>
            </w:r>
          </w:p>
          <w:p w:rsidR="006C2233" w:rsidRPr="00903908" w:rsidRDefault="006C2233" w:rsidP="00F7549C">
            <w:pPr>
              <w:numPr>
                <w:ilvl w:val="0"/>
                <w:numId w:val="21"/>
              </w:numPr>
              <w:spacing w:after="0"/>
              <w:ind w:left="0" w:right="4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развивать умение ориентироваться на листе бумаги в клетку.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№7, стр.62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22"/>
              </w:numPr>
              <w:spacing w:after="0"/>
              <w:ind w:left="0" w:right="4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составлять число 10 из двух меньших чисел и раскладывать его на два меньших числа.</w:t>
            </w:r>
          </w:p>
          <w:p w:rsidR="006C2233" w:rsidRPr="00903908" w:rsidRDefault="006C2233" w:rsidP="00F7549C">
            <w:pPr>
              <w:numPr>
                <w:ilvl w:val="0"/>
                <w:numId w:val="22"/>
              </w:numPr>
              <w:spacing w:after="0"/>
              <w:ind w:left="0" w:right="4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определять предыдущее, последующее и пропущенное число к названному или обозначенному цифрой в пределах 10.</w:t>
            </w:r>
          </w:p>
          <w:p w:rsidR="006C2233" w:rsidRPr="00903908" w:rsidRDefault="006C2233" w:rsidP="00F7549C">
            <w:pPr>
              <w:numPr>
                <w:ilvl w:val="0"/>
                <w:numId w:val="22"/>
              </w:numPr>
              <w:spacing w:after="0"/>
              <w:ind w:left="0" w:right="4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умении измерять длину и ширину предметов с помощью условной меры.</w:t>
            </w:r>
          </w:p>
          <w:p w:rsidR="006C2233" w:rsidRPr="00903908" w:rsidRDefault="006C2233" w:rsidP="00F7549C">
            <w:pPr>
              <w:numPr>
                <w:ilvl w:val="0"/>
                <w:numId w:val="22"/>
              </w:numPr>
              <w:spacing w:after="0"/>
              <w:ind w:left="0" w:right="4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формировать навыки ориентировки на листе бумаги в клетку.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№8, стр.64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23"/>
              </w:numPr>
              <w:spacing w:after="0"/>
              <w:ind w:left="0" w:right="4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представления о количественном и порядковом значении числа.</w:t>
            </w:r>
          </w:p>
          <w:p w:rsidR="006C2233" w:rsidRPr="00903908" w:rsidRDefault="006C2233" w:rsidP="00F7549C">
            <w:pPr>
              <w:numPr>
                <w:ilvl w:val="0"/>
                <w:numId w:val="23"/>
              </w:numPr>
              <w:spacing w:after="0"/>
              <w:ind w:left="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составлять число 10 из единиц.</w:t>
            </w:r>
          </w:p>
          <w:p w:rsidR="006C2233" w:rsidRPr="00903908" w:rsidRDefault="006C2233" w:rsidP="00F7549C">
            <w:pPr>
              <w:numPr>
                <w:ilvl w:val="0"/>
                <w:numId w:val="23"/>
              </w:numPr>
              <w:spacing w:after="0"/>
              <w:ind w:left="0" w:right="4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навыки измерительной деятельности; познакомить с зависимостью результатов измерения от величины условной меры.</w:t>
            </w:r>
          </w:p>
          <w:p w:rsidR="006C2233" w:rsidRPr="00903908" w:rsidRDefault="006C2233" w:rsidP="00F7549C">
            <w:pPr>
              <w:numPr>
                <w:ilvl w:val="0"/>
                <w:numId w:val="23"/>
              </w:numPr>
              <w:spacing w:after="0"/>
              <w:ind w:left="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умение двигаться в заданном направлении.</w:t>
            </w:r>
          </w:p>
          <w:p w:rsidR="006C2233" w:rsidRPr="00903908" w:rsidRDefault="006C2233" w:rsidP="00F7549C">
            <w:pPr>
              <w:numPr>
                <w:ilvl w:val="0"/>
                <w:numId w:val="23"/>
              </w:numPr>
              <w:spacing w:after="0"/>
              <w:ind w:left="0" w:right="4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умение моделировать предметы с помощью знакомых геометрических фигур.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1, стр.66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firstLine="3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6C2233" w:rsidRPr="00903908" w:rsidRDefault="006C2233" w:rsidP="00F7549C">
            <w:pPr>
              <w:numPr>
                <w:ilvl w:val="0"/>
                <w:numId w:val="24"/>
              </w:numPr>
              <w:spacing w:after="0"/>
              <w:ind w:left="0" w:right="4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с монетами достоинством 1, 2, 5, 10 рублей и 1, 5, 10 копеек.</w:t>
            </w:r>
          </w:p>
          <w:p w:rsidR="006C2233" w:rsidRPr="00903908" w:rsidRDefault="006C2233" w:rsidP="00F7549C">
            <w:pPr>
              <w:numPr>
                <w:ilvl w:val="0"/>
                <w:numId w:val="24"/>
              </w:numPr>
              <w:spacing w:after="0"/>
              <w:ind w:left="0" w:right="4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формировать навыки ориентировки на листе бумаги в клетку.</w:t>
            </w:r>
          </w:p>
          <w:p w:rsidR="006C2233" w:rsidRPr="00903908" w:rsidRDefault="006C2233" w:rsidP="00F7549C">
            <w:pPr>
              <w:numPr>
                <w:ilvl w:val="0"/>
                <w:numId w:val="24"/>
              </w:numPr>
              <w:spacing w:after="0"/>
              <w:ind w:left="0" w:right="4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Уточнить представления о многоугольниках и способах их классификации по видам и размерам.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№2, стр.69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25"/>
              </w:numPr>
              <w:spacing w:after="0"/>
              <w:ind w:left="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знакомить с монетами достоинством 1,5, 10 рублей.</w:t>
            </w:r>
          </w:p>
          <w:p w:rsidR="006C2233" w:rsidRPr="00903908" w:rsidRDefault="006C2233" w:rsidP="00F7549C">
            <w:pPr>
              <w:numPr>
                <w:ilvl w:val="0"/>
                <w:numId w:val="25"/>
              </w:numPr>
              <w:spacing w:after="0"/>
              <w:ind w:left="0" w:right="4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считать по заданной мере, когда за единицу счета принимается не один, а несколько предметов.</w:t>
            </w:r>
          </w:p>
          <w:p w:rsidR="006C2233" w:rsidRPr="00903908" w:rsidRDefault="006C2233" w:rsidP="00F7549C">
            <w:pPr>
              <w:numPr>
                <w:ilvl w:val="0"/>
                <w:numId w:val="26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представления о времени, познакомить с песочными часами.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№3, стр.71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27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знакомить с монетами достоинством 1,5,10 рублей, их набором и разменом.</w:t>
            </w:r>
          </w:p>
          <w:p w:rsidR="006C2233" w:rsidRPr="00903908" w:rsidRDefault="006C2233" w:rsidP="00F7549C">
            <w:pPr>
              <w:numPr>
                <w:ilvl w:val="0"/>
                <w:numId w:val="27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чувство времени, учить регулировать свою деятельность в соответствии с временным интервалом.</w:t>
            </w:r>
          </w:p>
          <w:p w:rsidR="006C2233" w:rsidRPr="00903908" w:rsidRDefault="006C2233" w:rsidP="00F7549C">
            <w:pPr>
              <w:numPr>
                <w:ilvl w:val="0"/>
                <w:numId w:val="27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считать по заданной мере в пределах 20.</w:t>
            </w:r>
          </w:p>
          <w:p w:rsidR="006C2233" w:rsidRPr="00903908" w:rsidRDefault="006C2233" w:rsidP="00F7549C">
            <w:pPr>
              <w:numPr>
                <w:ilvl w:val="0"/>
                <w:numId w:val="27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умение воссоздавать сложные по форме предметы из отдельных частей по контурным образцам.</w:t>
            </w:r>
          </w:p>
          <w:p w:rsidR="006C2233" w:rsidRPr="00903908" w:rsidRDefault="006C2233" w:rsidP="00F7549C">
            <w:pPr>
              <w:numPr>
                <w:ilvl w:val="0"/>
                <w:numId w:val="27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№4, стр.73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C2233" w:rsidRPr="00903908" w:rsidRDefault="006C2233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</w:t>
            </w:r>
          </w:p>
          <w:p w:rsidR="006C2233" w:rsidRPr="00903908" w:rsidRDefault="006C2233" w:rsidP="00F7549C">
            <w:pPr>
              <w:numPr>
                <w:ilvl w:val="0"/>
                <w:numId w:val="28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уточнять представления о монетах достоинством 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1,2, 5,10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рублей, их наборе и размене.</w:t>
            </w:r>
          </w:p>
          <w:p w:rsidR="006C2233" w:rsidRPr="00903908" w:rsidRDefault="006C2233" w:rsidP="00F7549C">
            <w:pPr>
              <w:numPr>
                <w:ilvl w:val="0"/>
                <w:numId w:val="28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измерять объем сыпучих веществ с помощью условной меры.</w:t>
            </w:r>
          </w:p>
          <w:p w:rsidR="006C2233" w:rsidRPr="00903908" w:rsidRDefault="006C2233" w:rsidP="00F7549C">
            <w:pPr>
              <w:numPr>
                <w:ilvl w:val="0"/>
                <w:numId w:val="28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с часами, учить устанавливать время на макете часов.</w:t>
            </w:r>
          </w:p>
          <w:p w:rsidR="006C2233" w:rsidRPr="00903908" w:rsidRDefault="006C2233" w:rsidP="00F7549C">
            <w:pPr>
              <w:numPr>
                <w:ilvl w:val="0"/>
                <w:numId w:val="28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определять форму предметов и их частей.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№5, стр.76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29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измерять объем сыпучих веществ с помощью условной меры.</w:t>
            </w:r>
          </w:p>
          <w:p w:rsidR="006C2233" w:rsidRPr="00903908" w:rsidRDefault="006C2233" w:rsidP="00F7549C">
            <w:pPr>
              <w:numPr>
                <w:ilvl w:val="0"/>
                <w:numId w:val="29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знакомить с часами, учить устанавливать время на макете часов.</w:t>
            </w:r>
          </w:p>
          <w:p w:rsidR="006C2233" w:rsidRPr="00903908" w:rsidRDefault="006C2233" w:rsidP="00F7549C">
            <w:pPr>
              <w:numPr>
                <w:ilvl w:val="0"/>
                <w:numId w:val="29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умение ориентироваться на листе бумаги в клетку.</w:t>
            </w:r>
          </w:p>
          <w:p w:rsidR="006C2233" w:rsidRPr="00903908" w:rsidRDefault="006C2233" w:rsidP="00F7549C">
            <w:pPr>
              <w:numPr>
                <w:ilvl w:val="0"/>
                <w:numId w:val="29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представления о многоугольнике; познакомить с его частными случаями: пятиугольником и шестиугольником.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№6, стр.77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30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с правилами измерения жидких веществ с помощью условной меры.</w:t>
            </w:r>
          </w:p>
          <w:p w:rsidR="006C2233" w:rsidRPr="00903908" w:rsidRDefault="006C2233" w:rsidP="00F7549C">
            <w:pPr>
              <w:spacing w:after="0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•Закреплять понимание отношений между числами натурального ряда, умение увеличивать (уменьшать) число на 1 в пределах 10.</w:t>
            </w:r>
          </w:p>
          <w:p w:rsidR="006C2233" w:rsidRPr="00903908" w:rsidRDefault="006C2233" w:rsidP="00F7549C">
            <w:pPr>
              <w:numPr>
                <w:ilvl w:val="0"/>
                <w:numId w:val="31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чувство времени; учить различать длительность временных интервалов в пределах 5 минут.</w:t>
            </w:r>
          </w:p>
          <w:p w:rsidR="006C2233" w:rsidRPr="00903908" w:rsidRDefault="006C2233" w:rsidP="00F7549C">
            <w:pPr>
              <w:numPr>
                <w:ilvl w:val="0"/>
                <w:numId w:val="31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умение моделировать геометрические фигуры.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№7, стр.80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32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умение раскладывать число на два меньших и составлять из двух меньших большее число в пределах 10.</w:t>
            </w:r>
          </w:p>
          <w:p w:rsidR="006C2233" w:rsidRPr="00903908" w:rsidRDefault="006C2233" w:rsidP="00F7549C">
            <w:pPr>
              <w:numPr>
                <w:ilvl w:val="0"/>
                <w:numId w:val="32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Закреплять представления о последовательности времен и месяцев года.</w:t>
            </w:r>
          </w:p>
          <w:p w:rsidR="006C2233" w:rsidRPr="00903908" w:rsidRDefault="006C2233" w:rsidP="00F7549C">
            <w:pPr>
              <w:numPr>
                <w:ilvl w:val="0"/>
                <w:numId w:val="32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умение конструировать геометрические фигуры по словесному описанию и перечислению характерных свойств.</w:t>
            </w:r>
          </w:p>
          <w:p w:rsidR="006C2233" w:rsidRPr="00903908" w:rsidRDefault="006C2233" w:rsidP="00F7549C">
            <w:pPr>
              <w:numPr>
                <w:ilvl w:val="0"/>
                <w:numId w:val="32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умении объединять части в целое множество, устанавливать отношения между целым и частью множества.</w:t>
            </w:r>
          </w:p>
        </w:tc>
      </w:tr>
      <w:tr w:rsidR="006C2233" w:rsidRPr="00903908" w:rsidTr="00F7549C">
        <w:trPr>
          <w:trHeight w:val="20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№8, стр.83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33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раскладывать число на два меньших числа и составлять из двух меньших большее число в пределах 10.</w:t>
            </w:r>
          </w:p>
          <w:p w:rsidR="006C2233" w:rsidRPr="00903908" w:rsidRDefault="006C2233" w:rsidP="00F7549C">
            <w:pPr>
              <w:numPr>
                <w:ilvl w:val="0"/>
                <w:numId w:val="33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умение называть предыдущее, последующее и пропущенное число к названному.</w:t>
            </w:r>
          </w:p>
          <w:p w:rsidR="006C2233" w:rsidRPr="00903908" w:rsidRDefault="006C2233" w:rsidP="00F7549C">
            <w:pPr>
              <w:numPr>
                <w:ilvl w:val="0"/>
                <w:numId w:val="33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представления о последовательности дней недели.</w:t>
            </w:r>
          </w:p>
          <w:p w:rsidR="006C2233" w:rsidRPr="00903908" w:rsidRDefault="006C2233" w:rsidP="00F7549C">
            <w:pPr>
              <w:numPr>
                <w:ilvl w:val="0"/>
                <w:numId w:val="33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умение ориентироваться на листе бумаги в клетку.</w:t>
            </w:r>
          </w:p>
          <w:p w:rsidR="006C2233" w:rsidRPr="00903908" w:rsidRDefault="006C2233" w:rsidP="00F7549C">
            <w:pPr>
              <w:numPr>
                <w:ilvl w:val="0"/>
                <w:numId w:val="33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умение видоизменять геометрические фигуры.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1, стр.85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32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6C2233" w:rsidRPr="00903908" w:rsidRDefault="006C2233" w:rsidP="00F7549C">
            <w:p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34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составлять арифметические задачи на сложение.</w:t>
            </w:r>
          </w:p>
          <w:p w:rsidR="006C2233" w:rsidRPr="00903908" w:rsidRDefault="006C2233" w:rsidP="00F7549C">
            <w:pPr>
              <w:numPr>
                <w:ilvl w:val="0"/>
                <w:numId w:val="34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видеть геометрические фигуры в окружающих предметах.</w:t>
            </w:r>
          </w:p>
          <w:p w:rsidR="006C2233" w:rsidRPr="00903908" w:rsidRDefault="006C2233" w:rsidP="00F7549C">
            <w:pPr>
              <w:numPr>
                <w:ilvl w:val="0"/>
                <w:numId w:val="34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внимание, память, логическое мышление.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№2, стр.88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35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составлять и решать арифметические задачи на сложение и вычитание.</w:t>
            </w:r>
          </w:p>
          <w:p w:rsidR="006C2233" w:rsidRPr="00903908" w:rsidRDefault="006C2233" w:rsidP="00F7549C">
            <w:pPr>
              <w:numPr>
                <w:ilvl w:val="0"/>
                <w:numId w:val="35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умение ориентироваться на листе бумаги в клетку.</w:t>
            </w:r>
          </w:p>
          <w:p w:rsidR="006C2233" w:rsidRPr="00903908" w:rsidRDefault="006C2233" w:rsidP="00F7549C">
            <w:pPr>
              <w:numPr>
                <w:ilvl w:val="0"/>
                <w:numId w:val="35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внимание, память, логическое мышление.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№3, стр.90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36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составлять и решать арифметические задачи на сложение и вычитание.</w:t>
            </w:r>
          </w:p>
          <w:p w:rsidR="006C2233" w:rsidRPr="00903908" w:rsidRDefault="006C2233" w:rsidP="00F7549C">
            <w:pPr>
              <w:numPr>
                <w:ilvl w:val="0"/>
                <w:numId w:val="36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измерять объем жидких веществ с помощью условной меры.</w:t>
            </w:r>
          </w:p>
          <w:p w:rsidR="006C2233" w:rsidRPr="00903908" w:rsidRDefault="006C2233" w:rsidP="00F7549C">
            <w:pPr>
              <w:numPr>
                <w:ilvl w:val="0"/>
                <w:numId w:val="36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умение ориентироваться на листе бумаги в клетку.</w:t>
            </w:r>
          </w:p>
          <w:p w:rsidR="006C2233" w:rsidRPr="00903908" w:rsidRDefault="006C2233" w:rsidP="00F7549C">
            <w:pPr>
              <w:numPr>
                <w:ilvl w:val="0"/>
                <w:numId w:val="36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внимание, память, логическое мышление.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№4, стр.92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37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составлять и решать арифметические задачи на сложение и вычитание.</w:t>
            </w:r>
          </w:p>
          <w:p w:rsidR="006C2233" w:rsidRPr="00903908" w:rsidRDefault="006C2233" w:rsidP="00F7549C">
            <w:pPr>
              <w:numPr>
                <w:ilvl w:val="0"/>
                <w:numId w:val="37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знакомить с монетами достоинством 1, 2, 5,10 рублей, их набором и разменом.</w:t>
            </w:r>
          </w:p>
          <w:p w:rsidR="006C2233" w:rsidRPr="00903908" w:rsidRDefault="006C2233" w:rsidP="00F7549C">
            <w:pPr>
              <w:numPr>
                <w:ilvl w:val="0"/>
                <w:numId w:val="37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умение ориентироваться на листе бумаги в клетку.</w:t>
            </w:r>
          </w:p>
          <w:p w:rsidR="006C2233" w:rsidRPr="00903908" w:rsidRDefault="006C2233" w:rsidP="00F7549C">
            <w:pPr>
              <w:numPr>
                <w:ilvl w:val="0"/>
                <w:numId w:val="37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внимание, логическое мышление.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№5, стр.94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38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составлять и решать арифметические задачи на сложение и вычитание.</w:t>
            </w:r>
          </w:p>
          <w:p w:rsidR="006C2233" w:rsidRPr="00903908" w:rsidRDefault="006C2233" w:rsidP="00F7549C">
            <w:pPr>
              <w:numPr>
                <w:ilvl w:val="0"/>
                <w:numId w:val="38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знакомить с часами и устанавливать время на макете часов.</w:t>
            </w:r>
          </w:p>
          <w:p w:rsidR="006C2233" w:rsidRPr="00903908" w:rsidRDefault="006C2233" w:rsidP="00F7549C">
            <w:pPr>
              <w:numPr>
                <w:ilvl w:val="0"/>
                <w:numId w:val="38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умение ориентироваться на листе бумаги в клетку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№6, стр.96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39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составлять и решать арифметические задачи на сложение и вычитание.</w:t>
            </w:r>
          </w:p>
          <w:p w:rsidR="006C2233" w:rsidRPr="00903908" w:rsidRDefault="006C2233" w:rsidP="00F7549C">
            <w:pPr>
              <w:numPr>
                <w:ilvl w:val="0"/>
                <w:numId w:val="39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Совершенствовать представления о последовательности чисел в пределах 20.</w:t>
            </w:r>
          </w:p>
          <w:p w:rsidR="006C2233" w:rsidRPr="00903908" w:rsidRDefault="006C2233" w:rsidP="00F7549C">
            <w:pPr>
              <w:numPr>
                <w:ilvl w:val="0"/>
                <w:numId w:val="39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умение в делении целого на 8 равных частей, понимании отношений целого и его части.</w:t>
            </w:r>
          </w:p>
          <w:p w:rsidR="006C2233" w:rsidRPr="00903908" w:rsidRDefault="006C2233" w:rsidP="00F7549C">
            <w:pPr>
              <w:numPr>
                <w:ilvl w:val="0"/>
                <w:numId w:val="39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логическое мышление.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№7, стр.97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40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самостоятельно составлять и решать задачи на сложение и вычитание.</w:t>
            </w:r>
          </w:p>
          <w:p w:rsidR="006C2233" w:rsidRPr="00903908" w:rsidRDefault="006C2233" w:rsidP="00F7549C">
            <w:pPr>
              <w:numPr>
                <w:ilvl w:val="0"/>
                <w:numId w:val="40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представления о геометрических фигурах и умение рисовать их на листе бумаги.</w:t>
            </w:r>
          </w:p>
          <w:p w:rsidR="006C2233" w:rsidRPr="00903908" w:rsidRDefault="006C2233" w:rsidP="00F7549C">
            <w:pPr>
              <w:numPr>
                <w:ilvl w:val="0"/>
                <w:numId w:val="40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называть предыдущее, последующее и пропущенное число, обозначенное цифрой.</w:t>
            </w:r>
          </w:p>
          <w:p w:rsidR="006C2233" w:rsidRPr="00903908" w:rsidRDefault="006C2233" w:rsidP="00F7549C">
            <w:pPr>
              <w:numPr>
                <w:ilvl w:val="0"/>
                <w:numId w:val="40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умение определять местоположение предметов относительно друг друга.</w:t>
            </w:r>
          </w:p>
        </w:tc>
      </w:tr>
      <w:tr w:rsidR="006C2233" w:rsidRPr="00903908" w:rsidTr="00F7549C">
        <w:trPr>
          <w:trHeight w:val="184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№8, стр.99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41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детей самостоятельно составлять и решать задачи на сложение и вычитание.</w:t>
            </w:r>
          </w:p>
          <w:p w:rsidR="006C2233" w:rsidRPr="00903908" w:rsidRDefault="006C2233" w:rsidP="00F7549C">
            <w:pPr>
              <w:numPr>
                <w:ilvl w:val="0"/>
                <w:numId w:val="41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представления о частях суток и их последовательности.</w:t>
            </w:r>
          </w:p>
          <w:p w:rsidR="006C2233" w:rsidRPr="00903908" w:rsidRDefault="006C2233" w:rsidP="00F7549C">
            <w:pPr>
              <w:numPr>
                <w:ilvl w:val="0"/>
                <w:numId w:val="41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правильном использовании в речи слов:</w:t>
            </w: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 сначала, потом, до, после.</w:t>
            </w:r>
          </w:p>
          <w:p w:rsidR="006C2233" w:rsidRPr="00903908" w:rsidRDefault="006C2233" w:rsidP="00F7549C">
            <w:pPr>
              <w:numPr>
                <w:ilvl w:val="0"/>
                <w:numId w:val="41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видеть в окружающих предметах формы знакомых геометрических фигур.</w:t>
            </w:r>
          </w:p>
          <w:p w:rsidR="006C2233" w:rsidRPr="00903908" w:rsidRDefault="006C2233" w:rsidP="00F7549C">
            <w:pPr>
              <w:numPr>
                <w:ilvl w:val="0"/>
                <w:numId w:val="41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внимание, воображение.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1, стр.101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312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Февраль</w:t>
            </w:r>
            <w:r w:rsidRPr="0090390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             </w:t>
            </w:r>
          </w:p>
          <w:p w:rsidR="006C2233" w:rsidRPr="00903908" w:rsidRDefault="006C2233" w:rsidP="00F7549C">
            <w:pPr>
              <w:numPr>
                <w:ilvl w:val="0"/>
                <w:numId w:val="42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составлять и решать арифметические задачи на сложение.</w:t>
            </w:r>
          </w:p>
          <w:p w:rsidR="006C2233" w:rsidRPr="00903908" w:rsidRDefault="006C2233" w:rsidP="00F7549C">
            <w:pPr>
              <w:numPr>
                <w:ilvl w:val="0"/>
                <w:numId w:val="42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счете предметов по образцу.</w:t>
            </w:r>
          </w:p>
          <w:p w:rsidR="006C2233" w:rsidRPr="00903908" w:rsidRDefault="006C2233" w:rsidP="00F7549C">
            <w:pPr>
              <w:numPr>
                <w:ilvl w:val="0"/>
                <w:numId w:val="42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измерять длину отрезков прямых линий по клеткам.</w:t>
            </w:r>
          </w:p>
          <w:p w:rsidR="006C2233" w:rsidRPr="00903908" w:rsidRDefault="006C2233" w:rsidP="00F7549C">
            <w:pPr>
              <w:numPr>
                <w:ilvl w:val="0"/>
                <w:numId w:val="42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внимание, память, логическое мышление.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№2, стр.102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43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составлять и решать арифметические задачи на сложение и вычитание.</w:t>
            </w:r>
          </w:p>
          <w:p w:rsidR="006C2233" w:rsidRPr="00903908" w:rsidRDefault="006C2233" w:rsidP="00F7549C">
            <w:pPr>
              <w:numPr>
                <w:ilvl w:val="0"/>
                <w:numId w:val="43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называть зимние месяцы.</w:t>
            </w:r>
          </w:p>
          <w:p w:rsidR="006C2233" w:rsidRPr="00903908" w:rsidRDefault="006C2233" w:rsidP="00F7549C">
            <w:pPr>
              <w:numPr>
                <w:ilvl w:val="0"/>
                <w:numId w:val="43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умение составлять число из единиц.</w:t>
            </w:r>
          </w:p>
          <w:p w:rsidR="006C2233" w:rsidRPr="00903908" w:rsidRDefault="006C2233" w:rsidP="00F7549C">
            <w:pPr>
              <w:numPr>
                <w:ilvl w:val="0"/>
                <w:numId w:val="44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составлении тематических композиций из геометрических фигур.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№3, стр.106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45"/>
              </w:numPr>
              <w:spacing w:after="0"/>
              <w:ind w:left="24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составлять и решать арифметические задачи на сложение и вычитание.</w:t>
            </w:r>
          </w:p>
          <w:p w:rsidR="006C2233" w:rsidRPr="00903908" w:rsidRDefault="006C2233" w:rsidP="00F7549C">
            <w:pPr>
              <w:numPr>
                <w:ilvl w:val="0"/>
                <w:numId w:val="45"/>
              </w:numPr>
              <w:spacing w:after="0"/>
              <w:ind w:left="24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последовательно называть дни недели и правильно использовать в речи слова:</w:t>
            </w: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 раньше, позже, сначала, потом.</w:t>
            </w:r>
          </w:p>
          <w:p w:rsidR="006C2233" w:rsidRPr="00903908" w:rsidRDefault="006C2233" w:rsidP="00F7549C">
            <w:pPr>
              <w:numPr>
                <w:ilvl w:val="0"/>
                <w:numId w:val="45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формировать умение проводить прямые линии и измерять их длину по клеткам.</w:t>
            </w:r>
          </w:p>
          <w:p w:rsidR="006C2233" w:rsidRPr="00903908" w:rsidRDefault="006C2233" w:rsidP="00F7549C">
            <w:pPr>
              <w:numPr>
                <w:ilvl w:val="0"/>
                <w:numId w:val="45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представления о величине предметов.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№4, стр.108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46"/>
              </w:numPr>
              <w:spacing w:after="0"/>
              <w:ind w:left="24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составлять и решать арифметические задачи на сложение и вычитание.</w:t>
            </w:r>
          </w:p>
          <w:p w:rsidR="006C2233" w:rsidRPr="00903908" w:rsidRDefault="006C2233" w:rsidP="00F7549C">
            <w:pPr>
              <w:numPr>
                <w:ilvl w:val="0"/>
                <w:numId w:val="46"/>
              </w:numPr>
              <w:spacing w:after="0"/>
              <w:ind w:left="24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Расширять представления о весе предметов.</w:t>
            </w:r>
          </w:p>
          <w:p w:rsidR="006C2233" w:rsidRPr="00903908" w:rsidRDefault="006C2233" w:rsidP="00F7549C">
            <w:pPr>
              <w:numPr>
                <w:ilvl w:val="0"/>
                <w:numId w:val="46"/>
              </w:numPr>
              <w:spacing w:after="0"/>
              <w:ind w:left="24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видоизменять геометрические фигуры.</w:t>
            </w:r>
          </w:p>
          <w:p w:rsidR="006C2233" w:rsidRPr="00903908" w:rsidRDefault="006C2233" w:rsidP="00F7549C">
            <w:pPr>
              <w:numPr>
                <w:ilvl w:val="0"/>
                <w:numId w:val="46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умение ориентироваться на листе бумаги в клетку, выполнять задания по словесной инструкции.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№5, стр.111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spacing w:after="0"/>
              <w:ind w:left="24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• Продолжать учить составлять и решать арифметические задачи на сложение и вычитание.</w:t>
            </w:r>
          </w:p>
          <w:p w:rsidR="006C2233" w:rsidRPr="00903908" w:rsidRDefault="006C2233" w:rsidP="00F7549C">
            <w:pPr>
              <w:numPr>
                <w:ilvl w:val="0"/>
                <w:numId w:val="47"/>
              </w:numPr>
              <w:spacing w:after="0"/>
              <w:ind w:left="24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навыки определения величины предметов на глаз.</w:t>
            </w:r>
          </w:p>
          <w:p w:rsidR="006C2233" w:rsidRPr="00903908" w:rsidRDefault="006C2233" w:rsidP="00F7549C">
            <w:pPr>
              <w:numPr>
                <w:ilvl w:val="0"/>
                <w:numId w:val="47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знакомить с часами и учить определять время с точностью до 1 часа.</w:t>
            </w:r>
          </w:p>
          <w:p w:rsidR="006C2233" w:rsidRPr="00903908" w:rsidRDefault="006C2233" w:rsidP="00F7549C">
            <w:pPr>
              <w:numPr>
                <w:ilvl w:val="0"/>
                <w:numId w:val="47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логическое мышление.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№6, стр.113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48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составлять и решать арифметические задачи на сложение и вычитание.</w:t>
            </w:r>
          </w:p>
          <w:p w:rsidR="006C2233" w:rsidRPr="00903908" w:rsidRDefault="006C2233" w:rsidP="00F7549C">
            <w:pPr>
              <w:numPr>
                <w:ilvl w:val="0"/>
                <w:numId w:val="48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навыки счета со сменой его основания.</w:t>
            </w:r>
          </w:p>
          <w:p w:rsidR="006C2233" w:rsidRPr="00903908" w:rsidRDefault="006C2233" w:rsidP="00F7549C">
            <w:pPr>
              <w:numPr>
                <w:ilvl w:val="0"/>
                <w:numId w:val="48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развивать представления о геометрических фигурах и умение зарисовывать их на листе бумаги в клетку.</w:t>
            </w:r>
          </w:p>
          <w:p w:rsidR="006C2233" w:rsidRPr="00903908" w:rsidRDefault="006C2233" w:rsidP="00F7549C">
            <w:pPr>
              <w:numPr>
                <w:ilvl w:val="0"/>
                <w:numId w:val="48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логическое мышление.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№7, стр.115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49"/>
              </w:numPr>
              <w:spacing w:after="0"/>
              <w:ind w:left="24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самостоятельно составлять и решать задачи на сложение и вычитание.</w:t>
            </w:r>
          </w:p>
          <w:p w:rsidR="006C2233" w:rsidRPr="00903908" w:rsidRDefault="006C2233" w:rsidP="00F7549C">
            <w:pPr>
              <w:numPr>
                <w:ilvl w:val="0"/>
                <w:numId w:val="49"/>
              </w:numPr>
              <w:spacing w:after="0"/>
              <w:ind w:left="24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навыки счета со сменой его основания.</w:t>
            </w:r>
          </w:p>
          <w:p w:rsidR="006C2233" w:rsidRPr="00903908" w:rsidRDefault="006C2233" w:rsidP="00F7549C">
            <w:pPr>
              <w:numPr>
                <w:ilvl w:val="0"/>
                <w:numId w:val="49"/>
              </w:numPr>
              <w:spacing w:after="0"/>
              <w:ind w:left="24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двигаться в заданном направлении в соответствии с условными обозначениями.</w:t>
            </w:r>
          </w:p>
        </w:tc>
      </w:tr>
      <w:tr w:rsidR="006C2233" w:rsidRPr="00903908" w:rsidTr="00F7549C">
        <w:trPr>
          <w:trHeight w:val="21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1-я неделя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№8, стр.117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50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самостоятельно составлять и решать задачи на сложение и вычитание.</w:t>
            </w:r>
          </w:p>
          <w:p w:rsidR="006C2233" w:rsidRPr="00903908" w:rsidRDefault="006C2233" w:rsidP="00F7549C">
            <w:pPr>
              <w:numPr>
                <w:ilvl w:val="0"/>
                <w:numId w:val="51"/>
              </w:numPr>
              <w:spacing w:after="0"/>
              <w:ind w:left="20" w:right="4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представления о количественном и порядковом значениях числа, умение отвечать на вопросы «Сколько?», «Который по порядку?», «На котором месте?».</w:t>
            </w:r>
          </w:p>
          <w:p w:rsidR="006C2233" w:rsidRPr="00903908" w:rsidRDefault="006C2233" w:rsidP="00F7549C">
            <w:pPr>
              <w:numPr>
                <w:ilvl w:val="0"/>
                <w:numId w:val="51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умение моделировать геометрические фигуры.</w:t>
            </w:r>
          </w:p>
          <w:p w:rsidR="006C2233" w:rsidRPr="00903908" w:rsidRDefault="006C2233" w:rsidP="00F7549C">
            <w:pPr>
              <w:numPr>
                <w:ilvl w:val="0"/>
                <w:numId w:val="51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внимание, воображение.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1, стр.119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3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Март</w:t>
            </w:r>
          </w:p>
          <w:p w:rsidR="006C2233" w:rsidRPr="00903908" w:rsidRDefault="006C2233" w:rsidP="00F7549C">
            <w:p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52"/>
              </w:numPr>
              <w:spacing w:after="0"/>
              <w:ind w:left="20" w:right="4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самостоятельно составлять и решать арифметические задачи.</w:t>
            </w:r>
          </w:p>
          <w:p w:rsidR="006C2233" w:rsidRPr="00903908" w:rsidRDefault="006C2233" w:rsidP="00F7549C">
            <w:pPr>
              <w:numPr>
                <w:ilvl w:val="0"/>
                <w:numId w:val="52"/>
              </w:numPr>
              <w:spacing w:after="0"/>
              <w:ind w:left="20" w:right="4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умение делить круг на 8 равных частей, правильно обозначать части и устанавливать отношения между ними.</w:t>
            </w:r>
          </w:p>
          <w:p w:rsidR="006C2233" w:rsidRPr="00903908" w:rsidRDefault="006C2233" w:rsidP="00F7549C">
            <w:pPr>
              <w:numPr>
                <w:ilvl w:val="0"/>
                <w:numId w:val="52"/>
              </w:numPr>
              <w:spacing w:after="0"/>
              <w:ind w:left="20" w:right="4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умении определять время по часам с точностью до 1 часа.</w:t>
            </w:r>
          </w:p>
          <w:p w:rsidR="006C2233" w:rsidRPr="00903908" w:rsidRDefault="006C2233" w:rsidP="00F7549C">
            <w:pPr>
              <w:numPr>
                <w:ilvl w:val="0"/>
                <w:numId w:val="52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внимание.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№2, стр.122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53"/>
              </w:numPr>
              <w:spacing w:after="0"/>
              <w:ind w:left="20" w:right="4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самостоятельно составлять и решать задачи на сложение и вычитание.</w:t>
            </w:r>
          </w:p>
          <w:p w:rsidR="006C2233" w:rsidRPr="00903908" w:rsidRDefault="006C2233" w:rsidP="00F7549C">
            <w:pPr>
              <w:numPr>
                <w:ilvl w:val="0"/>
                <w:numId w:val="53"/>
              </w:numPr>
              <w:spacing w:after="0"/>
              <w:ind w:left="20" w:right="4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понимание отношений рядом стоящих чисел в пределах 10.</w:t>
            </w:r>
          </w:p>
          <w:p w:rsidR="006C2233" w:rsidRPr="00903908" w:rsidRDefault="006C2233" w:rsidP="00F7549C">
            <w:pPr>
              <w:numPr>
                <w:ilvl w:val="0"/>
                <w:numId w:val="53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умение ориентироваться на листе бумаги в клетку.</w:t>
            </w:r>
          </w:p>
          <w:p w:rsidR="006C2233" w:rsidRPr="00903908" w:rsidRDefault="006C2233" w:rsidP="00F7549C">
            <w:pPr>
              <w:numPr>
                <w:ilvl w:val="0"/>
                <w:numId w:val="53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внимание.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№3, стр.125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54"/>
              </w:numPr>
              <w:spacing w:after="0"/>
              <w:ind w:left="20" w:right="4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самостоятельно составлять и решать задачи на сложение и вычитание.</w:t>
            </w:r>
          </w:p>
          <w:p w:rsidR="006C2233" w:rsidRPr="00903908" w:rsidRDefault="006C2233" w:rsidP="00F7549C">
            <w:pPr>
              <w:numPr>
                <w:ilvl w:val="0"/>
                <w:numId w:val="54"/>
              </w:numPr>
              <w:spacing w:after="0"/>
              <w:ind w:left="20" w:right="4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умение измерять длину предметов с помощью условной меры.</w:t>
            </w:r>
          </w:p>
          <w:p w:rsidR="006C2233" w:rsidRPr="00903908" w:rsidRDefault="006C2233" w:rsidP="00F7549C">
            <w:pPr>
              <w:numPr>
                <w:ilvl w:val="0"/>
                <w:numId w:val="54"/>
              </w:numPr>
              <w:spacing w:after="0"/>
              <w:ind w:left="20" w:right="4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Совершенствовать умение в ориентировке на листе бумаги в клетку.</w:t>
            </w:r>
          </w:p>
          <w:p w:rsidR="006C2233" w:rsidRPr="00903908" w:rsidRDefault="006C2233" w:rsidP="00F7549C">
            <w:pPr>
              <w:numPr>
                <w:ilvl w:val="0"/>
                <w:numId w:val="54"/>
              </w:numPr>
              <w:spacing w:after="0"/>
              <w:ind w:left="20" w:right="4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называть последовательно времена и месяцы года.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№4, стр.127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55"/>
              </w:numPr>
              <w:spacing w:after="0"/>
              <w:ind w:left="20" w:right="4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самостоятельно составлять и решать задачи на сложение и вычитание.</w:t>
            </w:r>
          </w:p>
          <w:p w:rsidR="006C2233" w:rsidRPr="00903908" w:rsidRDefault="006C2233" w:rsidP="00F7549C">
            <w:pPr>
              <w:numPr>
                <w:ilvl w:val="0"/>
                <w:numId w:val="55"/>
              </w:numPr>
              <w:spacing w:after="0"/>
              <w:ind w:left="20" w:right="4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умении составлять число из двух меньших чисел и раскладывать число на два меньших числа.</w:t>
            </w:r>
          </w:p>
          <w:p w:rsidR="006C2233" w:rsidRPr="00903908" w:rsidRDefault="006C2233" w:rsidP="00F7549C">
            <w:pPr>
              <w:numPr>
                <w:ilvl w:val="0"/>
                <w:numId w:val="55"/>
              </w:numPr>
              <w:spacing w:after="0"/>
              <w:ind w:left="20" w:right="4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представления о монетах достоинством 1, 2, 5, 10 рублей.</w:t>
            </w:r>
          </w:p>
          <w:p w:rsidR="006C2233" w:rsidRPr="00903908" w:rsidRDefault="006C2233" w:rsidP="00F7549C">
            <w:pPr>
              <w:numPr>
                <w:ilvl w:val="0"/>
                <w:numId w:val="55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умение в ориентировке на листе бумаги в клетку.</w:t>
            </w:r>
          </w:p>
          <w:p w:rsidR="006C2233" w:rsidRPr="00903908" w:rsidRDefault="006C2233" w:rsidP="00F7549C">
            <w:pPr>
              <w:numPr>
                <w:ilvl w:val="0"/>
                <w:numId w:val="55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умении определять вес предметов с помощью весов.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№5, стр.129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56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самостоятельно составлять и решать задачи на сложение и вычитание.</w:t>
            </w:r>
          </w:p>
          <w:p w:rsidR="006C2233" w:rsidRPr="00903908" w:rsidRDefault="006C2233" w:rsidP="00F7549C">
            <w:pPr>
              <w:numPr>
                <w:ilvl w:val="0"/>
                <w:numId w:val="56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умении ориентироваться на листе бумаги в клетку.</w:t>
            </w:r>
          </w:p>
          <w:p w:rsidR="006C2233" w:rsidRPr="00903908" w:rsidRDefault="006C2233" w:rsidP="00F7549C">
            <w:pPr>
              <w:numPr>
                <w:ilvl w:val="0"/>
                <w:numId w:val="56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умение объединять части множества и устанавливать отношения между ними на основе счета.</w:t>
            </w:r>
          </w:p>
          <w:p w:rsidR="006C2233" w:rsidRPr="00903908" w:rsidRDefault="006C2233" w:rsidP="00F7549C">
            <w:pPr>
              <w:numPr>
                <w:ilvl w:val="0"/>
                <w:numId w:val="56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умение видеть в окружающих предметах формы знакомых геометрических фигур.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№6, стр.131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57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самостоятельно составлять и решать задачи на сложение и вычитание.</w:t>
            </w:r>
          </w:p>
          <w:p w:rsidR="006C2233" w:rsidRPr="00903908" w:rsidRDefault="006C2233" w:rsidP="00F7549C">
            <w:pPr>
              <w:numPr>
                <w:ilvl w:val="0"/>
                <w:numId w:val="57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в последовательном назывании дней недели.</w:t>
            </w:r>
          </w:p>
          <w:p w:rsidR="006C2233" w:rsidRPr="00903908" w:rsidRDefault="006C2233" w:rsidP="00F7549C">
            <w:pPr>
              <w:numPr>
                <w:ilvl w:val="0"/>
                <w:numId w:val="57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способность в моделировании пространственных отношений между объектами на плане.</w:t>
            </w:r>
          </w:p>
          <w:p w:rsidR="006C2233" w:rsidRPr="00903908" w:rsidRDefault="006C2233" w:rsidP="00F7549C">
            <w:pPr>
              <w:numPr>
                <w:ilvl w:val="0"/>
                <w:numId w:val="57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пространственное восприятие формы.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№7, стр.133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58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самостоятельно составлять и решать задачи на сложение и вычитание.</w:t>
            </w:r>
          </w:p>
          <w:p w:rsidR="006C2233" w:rsidRPr="00903908" w:rsidRDefault="006C2233" w:rsidP="00F7549C">
            <w:pPr>
              <w:numPr>
                <w:ilvl w:val="0"/>
                <w:numId w:val="58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умение ориентироваться на листе бумаги в клетку.</w:t>
            </w:r>
          </w:p>
          <w:p w:rsidR="006C2233" w:rsidRPr="00903908" w:rsidRDefault="006C2233" w:rsidP="00F7549C">
            <w:pPr>
              <w:numPr>
                <w:ilvl w:val="0"/>
                <w:numId w:val="58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умение конструировать объемные геометрические фигуры.</w:t>
            </w:r>
          </w:p>
          <w:p w:rsidR="006C2233" w:rsidRPr="00903908" w:rsidRDefault="006C2233" w:rsidP="00F7549C">
            <w:pPr>
              <w:numPr>
                <w:ilvl w:val="0"/>
                <w:numId w:val="58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счете в прямом и обратном порядке в пределах 20.</w:t>
            </w:r>
          </w:p>
        </w:tc>
      </w:tr>
      <w:tr w:rsidR="006C2233" w:rsidRPr="00903908" w:rsidTr="00F7549C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№8, стр.135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59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решении арифметических задач на сложение и вычитание в пределах 10.</w:t>
            </w:r>
          </w:p>
          <w:p w:rsidR="006C2233" w:rsidRPr="00903908" w:rsidRDefault="006C2233" w:rsidP="00F7549C">
            <w:pPr>
              <w:numPr>
                <w:ilvl w:val="0"/>
                <w:numId w:val="59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умение ориентироваться на листе бумаги в клетку.</w:t>
            </w:r>
          </w:p>
          <w:p w:rsidR="006C2233" w:rsidRPr="00903908" w:rsidRDefault="006C2233" w:rsidP="00F7549C">
            <w:pPr>
              <w:numPr>
                <w:ilvl w:val="0"/>
                <w:numId w:val="59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навыки счета со сменой основания счета в пределах 20.</w:t>
            </w:r>
          </w:p>
          <w:p w:rsidR="006C2233" w:rsidRPr="00903908" w:rsidRDefault="006C2233" w:rsidP="00F7549C">
            <w:pPr>
              <w:numPr>
                <w:ilvl w:val="0"/>
                <w:numId w:val="59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внимание, память, логическое мышление.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1, стр.137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6C2233" w:rsidRPr="00903908" w:rsidRDefault="006C2233" w:rsidP="00F7549C">
            <w:p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60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самостоятельно составлять и решать задачи на сложение и вычитание.</w:t>
            </w:r>
          </w:p>
          <w:p w:rsidR="006C2233" w:rsidRPr="00903908" w:rsidRDefault="006C2233" w:rsidP="00F7549C">
            <w:pPr>
              <w:numPr>
                <w:ilvl w:val="0"/>
                <w:numId w:val="60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умении ориентироваться на листе бумаги в клетку.</w:t>
            </w:r>
          </w:p>
          <w:p w:rsidR="006C2233" w:rsidRPr="00903908" w:rsidRDefault="006C2233" w:rsidP="00F7549C">
            <w:pPr>
              <w:numPr>
                <w:ilvl w:val="0"/>
                <w:numId w:val="60"/>
              </w:numPr>
              <w:spacing w:after="0"/>
              <w:ind w:left="20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умение измерять длину предметов с помощью условной меры.</w:t>
            </w:r>
          </w:p>
          <w:p w:rsidR="006C2233" w:rsidRPr="00903908" w:rsidRDefault="006C2233" w:rsidP="00F7549C">
            <w:pPr>
              <w:numPr>
                <w:ilvl w:val="0"/>
                <w:numId w:val="60"/>
              </w:numPr>
              <w:spacing w:after="0"/>
              <w:ind w:lef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внимание, память, логическое мышление.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№2, стр.139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61"/>
              </w:numPr>
              <w:spacing w:after="0"/>
              <w:ind w:left="24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самостоятельно составлять и решать задачи на сложение.</w:t>
            </w:r>
          </w:p>
          <w:p w:rsidR="006C2233" w:rsidRPr="00903908" w:rsidRDefault="006C2233" w:rsidP="00F7549C">
            <w:pPr>
              <w:numPr>
                <w:ilvl w:val="0"/>
                <w:numId w:val="62"/>
              </w:numPr>
              <w:spacing w:after="0"/>
              <w:ind w:left="24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Упражнять в умении ориентироваться на листе бумаги в клетку.</w:t>
            </w:r>
          </w:p>
          <w:p w:rsidR="006C2233" w:rsidRPr="00903908" w:rsidRDefault="006C2233" w:rsidP="00F7549C">
            <w:pPr>
              <w:numPr>
                <w:ilvl w:val="0"/>
                <w:numId w:val="62"/>
              </w:numPr>
              <w:spacing w:after="0"/>
              <w:ind w:left="24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последовательно называть дни недели, месяцы и времена года.</w:t>
            </w:r>
          </w:p>
          <w:p w:rsidR="006C2233" w:rsidRPr="00903908" w:rsidRDefault="006C2233" w:rsidP="00F7549C">
            <w:pPr>
              <w:numPr>
                <w:ilvl w:val="0"/>
                <w:numId w:val="62"/>
              </w:numPr>
              <w:spacing w:after="0"/>
              <w:ind w:left="24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внимание, память, логическое мышление.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№3, стр.142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24"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63"/>
              </w:numPr>
              <w:spacing w:after="0"/>
              <w:ind w:left="24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самостоятельно составлять и решать задачи на сложение.</w:t>
            </w:r>
          </w:p>
          <w:p w:rsidR="006C2233" w:rsidRPr="00903908" w:rsidRDefault="006C2233" w:rsidP="00F7549C">
            <w:pPr>
              <w:numPr>
                <w:ilvl w:val="0"/>
                <w:numId w:val="63"/>
              </w:numPr>
              <w:spacing w:after="0"/>
              <w:ind w:left="24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умении ориентироваться на листе бумаги в клетку.</w:t>
            </w:r>
          </w:p>
          <w:p w:rsidR="006C2233" w:rsidRPr="00903908" w:rsidRDefault="006C2233" w:rsidP="00F7549C">
            <w:pPr>
              <w:numPr>
                <w:ilvl w:val="0"/>
                <w:numId w:val="63"/>
              </w:numPr>
              <w:spacing w:after="0"/>
              <w:ind w:left="24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«читать» графическую информацию, обозначающую пространственные отношения объектов и направление их движения.</w:t>
            </w:r>
          </w:p>
          <w:p w:rsidR="006C2233" w:rsidRPr="00903908" w:rsidRDefault="006C2233" w:rsidP="00F7549C">
            <w:pPr>
              <w:numPr>
                <w:ilvl w:val="0"/>
                <w:numId w:val="63"/>
              </w:numPr>
              <w:spacing w:after="0"/>
              <w:ind w:left="24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внимание, память, логическое мышление.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№4, стр.144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34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64"/>
              </w:numPr>
              <w:spacing w:after="0"/>
              <w:ind w:left="24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самостоятельно составлять и решать задачи на сложение.</w:t>
            </w:r>
          </w:p>
          <w:p w:rsidR="006C2233" w:rsidRPr="00903908" w:rsidRDefault="006C2233" w:rsidP="00F7549C">
            <w:pPr>
              <w:numPr>
                <w:ilvl w:val="0"/>
                <w:numId w:val="64"/>
              </w:numPr>
              <w:spacing w:after="0"/>
              <w:ind w:left="24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умении ориентироваться на листе бумаги в клетку.</w:t>
            </w:r>
          </w:p>
          <w:p w:rsidR="006C2233" w:rsidRPr="00903908" w:rsidRDefault="006C2233" w:rsidP="00F7549C">
            <w:pPr>
              <w:numPr>
                <w:ilvl w:val="0"/>
                <w:numId w:val="64"/>
              </w:numPr>
              <w:spacing w:after="0"/>
              <w:ind w:left="24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создавать сложные по форме предметы из отдельных частей по представлению.</w:t>
            </w:r>
          </w:p>
          <w:p w:rsidR="006C2233" w:rsidRPr="00903908" w:rsidRDefault="006C2233" w:rsidP="00F7549C">
            <w:pPr>
              <w:numPr>
                <w:ilvl w:val="0"/>
                <w:numId w:val="64"/>
              </w:numPr>
              <w:spacing w:after="0"/>
              <w:ind w:left="24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внимание, память, логическое мышление.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№5, стр.146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34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65"/>
              </w:numPr>
              <w:spacing w:after="0"/>
              <w:ind w:left="24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самостоятельно составлять и решать задачи на сложение и вычитание.</w:t>
            </w:r>
          </w:p>
          <w:p w:rsidR="006C2233" w:rsidRPr="00903908" w:rsidRDefault="006C2233" w:rsidP="00F7549C">
            <w:pPr>
              <w:numPr>
                <w:ilvl w:val="0"/>
                <w:numId w:val="65"/>
              </w:numPr>
              <w:spacing w:after="0"/>
              <w:ind w:left="24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умении ориентироваться на листе бумаги в клетку.</w:t>
            </w:r>
          </w:p>
          <w:p w:rsidR="006C2233" w:rsidRPr="00903908" w:rsidRDefault="006C2233" w:rsidP="00F7549C">
            <w:pPr>
              <w:numPr>
                <w:ilvl w:val="0"/>
                <w:numId w:val="65"/>
              </w:numPr>
              <w:spacing w:after="0"/>
              <w:ind w:left="24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составлять число из двух меньших и раскладывать его на два меньших числа в пределах 10.</w:t>
            </w:r>
          </w:p>
          <w:p w:rsidR="006C2233" w:rsidRPr="00903908" w:rsidRDefault="006C2233" w:rsidP="00F7549C">
            <w:pPr>
              <w:numPr>
                <w:ilvl w:val="0"/>
                <w:numId w:val="65"/>
              </w:numPr>
              <w:spacing w:after="0"/>
              <w:ind w:left="24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внимание, память, логическое мышление.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№6, стр.148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34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66"/>
              </w:numPr>
              <w:spacing w:after="0"/>
              <w:ind w:left="24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самостоятельно составлять и решать задачи на сложение и вычитание.</w:t>
            </w:r>
          </w:p>
          <w:p w:rsidR="006C2233" w:rsidRPr="00903908" w:rsidRDefault="006C2233" w:rsidP="00F7549C">
            <w:pPr>
              <w:numPr>
                <w:ilvl w:val="0"/>
                <w:numId w:val="66"/>
              </w:numPr>
              <w:spacing w:after="0"/>
              <w:ind w:left="24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умении ориентироваться на листе бумаги в клетку.</w:t>
            </w:r>
          </w:p>
          <w:p w:rsidR="006C2233" w:rsidRPr="00903908" w:rsidRDefault="006C2233" w:rsidP="00F7549C">
            <w:pPr>
              <w:numPr>
                <w:ilvl w:val="0"/>
                <w:numId w:val="66"/>
              </w:numPr>
              <w:spacing w:after="0"/>
              <w:ind w:left="24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представления об объемных и плоских геометрических фигурах.</w:t>
            </w:r>
          </w:p>
          <w:p w:rsidR="006C2233" w:rsidRPr="00903908" w:rsidRDefault="006C2233" w:rsidP="00F7549C">
            <w:pPr>
              <w:numPr>
                <w:ilvl w:val="0"/>
                <w:numId w:val="66"/>
              </w:numPr>
              <w:spacing w:after="0"/>
              <w:ind w:left="24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внимание, память, логическое мышление.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№7, стр.149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34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2233" w:rsidRPr="00903908" w:rsidRDefault="006C2233" w:rsidP="00F7549C">
            <w:pPr>
              <w:numPr>
                <w:ilvl w:val="0"/>
                <w:numId w:val="67"/>
              </w:numPr>
              <w:spacing w:after="0"/>
              <w:ind w:left="24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самостоятельно составлять и решать задачи на сложение и вычитание.</w:t>
            </w:r>
          </w:p>
          <w:p w:rsidR="006C2233" w:rsidRPr="00903908" w:rsidRDefault="006C2233" w:rsidP="00F7549C">
            <w:pPr>
              <w:numPr>
                <w:ilvl w:val="0"/>
                <w:numId w:val="67"/>
              </w:numPr>
              <w:spacing w:after="0"/>
              <w:ind w:left="24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умении ориентироваться на листе бумаги в клетку.</w:t>
            </w:r>
          </w:p>
          <w:p w:rsidR="006C2233" w:rsidRPr="00903908" w:rsidRDefault="006C2233" w:rsidP="00F7549C">
            <w:pPr>
              <w:numPr>
                <w:ilvl w:val="0"/>
                <w:numId w:val="67"/>
              </w:numPr>
              <w:spacing w:after="0"/>
              <w:ind w:left="24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считать в прямом и обратном порядке в пределах 20.</w:t>
            </w:r>
          </w:p>
          <w:p w:rsidR="006C2233" w:rsidRPr="00903908" w:rsidRDefault="006C2233" w:rsidP="00F7549C">
            <w:pPr>
              <w:numPr>
                <w:ilvl w:val="0"/>
                <w:numId w:val="67"/>
              </w:numPr>
              <w:spacing w:after="0"/>
              <w:ind w:left="24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внимание, память, логическое мышление.</w:t>
            </w:r>
          </w:p>
        </w:tc>
      </w:tr>
      <w:tr w:rsidR="006C2233" w:rsidRPr="00903908" w:rsidTr="00F7549C">
        <w:trPr>
          <w:trHeight w:val="194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№8, стр.151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34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</w:t>
            </w:r>
          </w:p>
          <w:p w:rsidR="006C2233" w:rsidRPr="00903908" w:rsidRDefault="006C2233" w:rsidP="00F7549C">
            <w:pPr>
              <w:numPr>
                <w:ilvl w:val="0"/>
                <w:numId w:val="68"/>
              </w:numPr>
              <w:spacing w:after="0"/>
              <w:ind w:left="24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самостоятельно составлять и решать задачи на сложение и вычитание.</w:t>
            </w:r>
          </w:p>
          <w:p w:rsidR="006C2233" w:rsidRPr="00903908" w:rsidRDefault="006C2233" w:rsidP="00F7549C">
            <w:pPr>
              <w:numPr>
                <w:ilvl w:val="0"/>
                <w:numId w:val="68"/>
              </w:numPr>
              <w:spacing w:after="0"/>
              <w:ind w:left="24" w:right="2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умении ориентироваться на листе бумаги в клетку.</w:t>
            </w:r>
          </w:p>
          <w:p w:rsidR="006C2233" w:rsidRPr="00903908" w:rsidRDefault="006C2233" w:rsidP="00F7549C">
            <w:pPr>
              <w:numPr>
                <w:ilvl w:val="0"/>
                <w:numId w:val="69"/>
              </w:numPr>
              <w:spacing w:after="0"/>
              <w:ind w:left="0" w:right="160" w:firstLine="31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умение ориентироваться в окружающем пространстве относительно себя и другого лица.</w:t>
            </w:r>
          </w:p>
          <w:p w:rsidR="006C2233" w:rsidRPr="00903908" w:rsidRDefault="006C2233" w:rsidP="00F7549C">
            <w:pPr>
              <w:numPr>
                <w:ilvl w:val="0"/>
                <w:numId w:val="69"/>
              </w:numPr>
              <w:spacing w:after="0"/>
              <w:ind w:left="0" w:firstLine="31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внимание, память, логическое мышление.</w:t>
            </w:r>
          </w:p>
        </w:tc>
      </w:tr>
      <w:tr w:rsidR="006C2233" w:rsidRPr="00903908" w:rsidTr="00F7549C">
        <w:trPr>
          <w:trHeight w:val="3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С.154-157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233" w:rsidRPr="00903908" w:rsidRDefault="006C2233" w:rsidP="00F7549C">
            <w:pPr>
              <w:spacing w:after="0"/>
              <w:ind w:left="336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Май</w:t>
            </w:r>
          </w:p>
          <w:p w:rsidR="006C2233" w:rsidRPr="00903908" w:rsidRDefault="006C2233" w:rsidP="00F7549C">
            <w:pPr>
              <w:spacing w:after="0"/>
              <w:ind w:firstLine="3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по закреплению пройденного материала.</w:t>
            </w:r>
          </w:p>
        </w:tc>
      </w:tr>
    </w:tbl>
    <w:p w:rsidR="00E60288" w:rsidRDefault="006C2233" w:rsidP="00E6028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0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6C2233" w:rsidRPr="00FF3158" w:rsidRDefault="006C2233" w:rsidP="00E6028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15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Перспективный план по </w:t>
      </w:r>
      <w:r w:rsidRPr="00FF3158">
        <w:rPr>
          <w:rFonts w:ascii="Times New Roman" w:hAnsi="Times New Roman" w:cs="Times New Roman"/>
          <w:b/>
          <w:sz w:val="28"/>
          <w:szCs w:val="28"/>
        </w:rPr>
        <w:t>ознакомлению с окружающим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946"/>
        <w:gridCol w:w="3494"/>
        <w:gridCol w:w="2807"/>
        <w:gridCol w:w="7313"/>
      </w:tblGrid>
      <w:tr w:rsidR="006C2233" w:rsidRPr="00903908" w:rsidTr="00F7549C">
        <w:trPr>
          <w:trHeight w:val="503"/>
        </w:trPr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390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3158">
              <w:rPr>
                <w:rFonts w:ascii="Times New Roman" w:hAnsi="Times New Roman"/>
                <w:b/>
                <w:sz w:val="24"/>
                <w:szCs w:val="24"/>
              </w:rPr>
              <w:t>Подраздел программы</w:t>
            </w: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3158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3158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</w:t>
            </w: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3158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9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Предметное окружение</w:t>
            </w: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Предметы – помощники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Формировать представления о предметах, облегчающих труд человека на производстве; объяснить детям, что эти предметы могут улучшить качество, скорость выполнения действий, выполнять сложные операции, изменять предмет</w:t>
            </w:r>
          </w:p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3158">
              <w:rPr>
                <w:rFonts w:ascii="Times New Roman" w:hAnsi="Times New Roman"/>
                <w:sz w:val="24"/>
                <w:szCs w:val="24"/>
              </w:rPr>
              <w:t>Дыбина</w:t>
            </w:r>
            <w:proofErr w:type="spellEnd"/>
            <w:r w:rsidRPr="00FF3158">
              <w:rPr>
                <w:rFonts w:ascii="Times New Roman" w:hAnsi="Times New Roman"/>
                <w:sz w:val="24"/>
                <w:szCs w:val="24"/>
              </w:rPr>
              <w:t xml:space="preserve"> О.В. с.9</w:t>
            </w: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9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Явления общественной жизни</w:t>
            </w: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Дружная семья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Обобщать и систематизировать представления детей о семье (люди, которые живут вместе, любят друг друга, заботятся друг о друге). Расширять представления о родовых корнях семьи; активизировать познавательный интерес к семье, к близким; воспитывать желание заботится друг о близких, развивать чувство гордости за свою семью.</w:t>
            </w:r>
          </w:p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3158">
              <w:rPr>
                <w:rFonts w:ascii="Times New Roman" w:hAnsi="Times New Roman"/>
                <w:sz w:val="24"/>
                <w:szCs w:val="24"/>
              </w:rPr>
              <w:t>Дыбина</w:t>
            </w:r>
            <w:proofErr w:type="spellEnd"/>
            <w:r w:rsidRPr="00FF3158">
              <w:rPr>
                <w:rFonts w:ascii="Times New Roman" w:hAnsi="Times New Roman"/>
                <w:sz w:val="24"/>
                <w:szCs w:val="24"/>
              </w:rPr>
              <w:t xml:space="preserve"> О.В. с.10</w:t>
            </w: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9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Ознакомление с природой</w:t>
            </w: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Беседа о лете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Углубить и обобщить представления детей о лете, его типичных признаках. Закрепить представление о жизнедеятельности растений и животных, играх детей летом, труде и отдыхе взрослых. Учить устанавливать простейшие связи между условиями среды и состоянием живых объектов, выражать свои мысли в связной речи.</w:t>
            </w:r>
          </w:p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Бондаренко Т.М. с.30</w:t>
            </w: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9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Ознакомление с природой</w:t>
            </w: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Какие бывают насекомые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 xml:space="preserve">Систематизировать представления детей о многообразии насекомых, учить составлять группы по разным основаниям: особенностям внешнего строения, местам обитания, способу </w:t>
            </w:r>
            <w:r w:rsidRPr="00FF3158">
              <w:rPr>
                <w:rFonts w:ascii="Times New Roman" w:hAnsi="Times New Roman"/>
                <w:sz w:val="24"/>
                <w:szCs w:val="24"/>
              </w:rPr>
              <w:lastRenderedPageBreak/>
              <w:t>передвижения. Закреплять знания об общих признаках насекомых. Учить устанавливать связи между особенностями внешнего строения и способа передвижения, между внешним видом и способом защиты от врагов, между способами передвижения и средой обитания. Воспитывать интерес к насекомым, бережное отношение к ним.</w:t>
            </w:r>
          </w:p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Бондаренко Т.М. с.34</w:t>
            </w: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3158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Предметное окружение</w:t>
            </w: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Удивительные предметы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Учить детей сравнивать предметы, придуманные людьми, с объектами природы и находить между ними общее (то, что не дала человеку природа, но придумал сам).</w:t>
            </w:r>
          </w:p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3158">
              <w:rPr>
                <w:rFonts w:ascii="Times New Roman" w:hAnsi="Times New Roman"/>
                <w:sz w:val="24"/>
                <w:szCs w:val="24"/>
              </w:rPr>
              <w:t>Дыбина</w:t>
            </w:r>
            <w:proofErr w:type="spellEnd"/>
            <w:r w:rsidRPr="00FF3158">
              <w:rPr>
                <w:rFonts w:ascii="Times New Roman" w:hAnsi="Times New Roman"/>
                <w:sz w:val="24"/>
                <w:szCs w:val="24"/>
              </w:rPr>
              <w:t xml:space="preserve"> О.В.с.12</w:t>
            </w: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Явления общественной жизни</w:t>
            </w: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Как хорошо у нас в саду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Расширять и обобщать представления детей об общественной значимости детского сада, о его сотрудниках, о правах и обязанностях детей, посещающих детский сад. Воспитывать доброжелательное отношение к сверстникам, к окружающим.</w:t>
            </w:r>
          </w:p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3158">
              <w:rPr>
                <w:rFonts w:ascii="Times New Roman" w:hAnsi="Times New Roman"/>
                <w:sz w:val="24"/>
                <w:szCs w:val="24"/>
              </w:rPr>
              <w:t>Дыбина</w:t>
            </w:r>
            <w:proofErr w:type="spellEnd"/>
            <w:r w:rsidRPr="00FF3158">
              <w:rPr>
                <w:rFonts w:ascii="Times New Roman" w:hAnsi="Times New Roman"/>
                <w:sz w:val="24"/>
                <w:szCs w:val="24"/>
              </w:rPr>
              <w:t xml:space="preserve"> О.В.с.13</w:t>
            </w: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Ознакомление с природой</w:t>
            </w: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Планета Земля в опасности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 xml:space="preserve">Дать детям представление о </w:t>
            </w:r>
            <w:proofErr w:type="gramStart"/>
            <w:r w:rsidRPr="00FF3158">
              <w:rPr>
                <w:rFonts w:ascii="Times New Roman" w:hAnsi="Times New Roman"/>
                <w:sz w:val="24"/>
                <w:szCs w:val="24"/>
              </w:rPr>
              <w:t>том</w:t>
            </w:r>
            <w:proofErr w:type="gramEnd"/>
            <w:r w:rsidRPr="00FF3158">
              <w:rPr>
                <w:rFonts w:ascii="Times New Roman" w:hAnsi="Times New Roman"/>
                <w:sz w:val="24"/>
                <w:szCs w:val="24"/>
              </w:rPr>
              <w:t xml:space="preserve"> что планета Земля – это огромный шар. Большая часть земного шара покрыта водой – океанами и морями. Кроме воды есть материки –твердая Земля – суша, где живут люди. На </w:t>
            </w:r>
            <w:proofErr w:type="spellStart"/>
            <w:r w:rsidRPr="00FF3158">
              <w:rPr>
                <w:rFonts w:ascii="Times New Roman" w:hAnsi="Times New Roman"/>
                <w:sz w:val="24"/>
                <w:szCs w:val="24"/>
              </w:rPr>
              <w:t>земнои</w:t>
            </w:r>
            <w:proofErr w:type="spellEnd"/>
            <w:r w:rsidRPr="00FF3158">
              <w:rPr>
                <w:rFonts w:ascii="Times New Roman" w:hAnsi="Times New Roman"/>
                <w:sz w:val="24"/>
                <w:szCs w:val="24"/>
              </w:rPr>
              <w:t xml:space="preserve"> шаре два полюса: Северный и </w:t>
            </w:r>
            <w:proofErr w:type="spellStart"/>
            <w:r w:rsidRPr="00FF3158">
              <w:rPr>
                <w:rFonts w:ascii="Times New Roman" w:hAnsi="Times New Roman"/>
                <w:sz w:val="24"/>
                <w:szCs w:val="24"/>
              </w:rPr>
              <w:t>Южный.На</w:t>
            </w:r>
            <w:proofErr w:type="spellEnd"/>
            <w:r w:rsidRPr="00FF3158">
              <w:rPr>
                <w:rFonts w:ascii="Times New Roman" w:hAnsi="Times New Roman"/>
                <w:sz w:val="24"/>
                <w:szCs w:val="24"/>
              </w:rPr>
              <w:t xml:space="preserve"> планете Земля обитает много живых существ, всем живым существам </w:t>
            </w:r>
            <w:proofErr w:type="spellStart"/>
            <w:r w:rsidRPr="00FF3158">
              <w:rPr>
                <w:rFonts w:ascii="Times New Roman" w:hAnsi="Times New Roman"/>
                <w:sz w:val="24"/>
                <w:szCs w:val="24"/>
              </w:rPr>
              <w:t>нушна</w:t>
            </w:r>
            <w:proofErr w:type="spellEnd"/>
            <w:r w:rsidRPr="00FF3158">
              <w:rPr>
                <w:rFonts w:ascii="Times New Roman" w:hAnsi="Times New Roman"/>
                <w:sz w:val="24"/>
                <w:szCs w:val="24"/>
              </w:rPr>
              <w:t xml:space="preserve"> чистая вода, чистая земля, чистый воздух. Планета Земля сейчас в опасности: во многих местах вода, воздух и почва стали грязными. Всем трудно дышать, люди и животные болеют. Чтобы спасти нашу планету надо с детства любить и изучать природу, правильно с ней общаться</w:t>
            </w:r>
          </w:p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Бондаренко Т.М. с.36</w:t>
            </w: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Ознакомление с природой</w:t>
            </w: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Почему белые медведи не живут в лесу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 xml:space="preserve">Познакомить детей с белым медведем и его образом жизни. Воспитывать любовь к животным. Расширять представление детей о </w:t>
            </w:r>
            <w:proofErr w:type="spellStart"/>
            <w:r w:rsidRPr="00FF3158">
              <w:rPr>
                <w:rFonts w:ascii="Times New Roman" w:hAnsi="Times New Roman"/>
                <w:sz w:val="24"/>
                <w:szCs w:val="24"/>
              </w:rPr>
              <w:t>жисотном</w:t>
            </w:r>
            <w:proofErr w:type="spellEnd"/>
            <w:r w:rsidRPr="00FF3158">
              <w:rPr>
                <w:rFonts w:ascii="Times New Roman" w:hAnsi="Times New Roman"/>
                <w:sz w:val="24"/>
                <w:szCs w:val="24"/>
              </w:rPr>
              <w:t xml:space="preserve"> мире, показать его разнообразие. Воспитывать бережное отношение к живой природе.</w:t>
            </w:r>
          </w:p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Бондаренко Т.М. с.51</w:t>
            </w: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Ознакомление с природой</w:t>
            </w: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Лекарственные растения –средство оздоровления организма человека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Развивать познавательную активность детей в процессе формирования представлений о лекарственных растениях, о правилах их сбора, хранения и применения. Развивать экологическое мышление в процессе исследовательской деятельности, творческое воображение.</w:t>
            </w:r>
          </w:p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Бондаренко Т.М. с.44</w:t>
            </w: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3158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Предметное окружение</w:t>
            </w: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Путешествие в прошлое книги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Познакомить детей с историей создания и изготовления книги; показать, как  книга преобразовывалась под влиянием творчества человека; вызвать интерес к творческой деятельности человека, воспитывать бережное отношение к книгам.</w:t>
            </w:r>
          </w:p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F3158">
              <w:rPr>
                <w:rFonts w:ascii="Times New Roman" w:hAnsi="Times New Roman"/>
                <w:sz w:val="24"/>
                <w:szCs w:val="24"/>
              </w:rPr>
              <w:t>Дыбина</w:t>
            </w:r>
            <w:proofErr w:type="spellEnd"/>
            <w:r w:rsidRPr="00FF3158">
              <w:rPr>
                <w:rFonts w:ascii="Times New Roman" w:hAnsi="Times New Roman"/>
                <w:sz w:val="24"/>
                <w:szCs w:val="24"/>
              </w:rPr>
              <w:t xml:space="preserve"> О.В.с.15</w:t>
            </w: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Явления общественной жизни</w:t>
            </w: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 xml:space="preserve">Познакомить детей с профессией учителя, со школой. Показать общественную значимость труда школьного учителя (дает знания по русскому языку, математике и многим другим предметам, воспитывает). Познакомить с деловыми и личностными качествами </w:t>
            </w:r>
            <w:proofErr w:type="gramStart"/>
            <w:r w:rsidRPr="00FF3158">
              <w:rPr>
                <w:rFonts w:ascii="Times New Roman" w:hAnsi="Times New Roman"/>
                <w:sz w:val="24"/>
                <w:szCs w:val="24"/>
              </w:rPr>
              <w:t>учителя( умный</w:t>
            </w:r>
            <w:proofErr w:type="gramEnd"/>
            <w:r w:rsidRPr="00FF3158">
              <w:rPr>
                <w:rFonts w:ascii="Times New Roman" w:hAnsi="Times New Roman"/>
                <w:sz w:val="24"/>
                <w:szCs w:val="24"/>
              </w:rPr>
              <w:t>, добрый, справедливый, внимательный, любит детей, много знает и свои знания передает  ученикам). Воспитывать чувство признательности, уважения к труду учителя, интерес к школе.</w:t>
            </w:r>
          </w:p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3158">
              <w:rPr>
                <w:rFonts w:ascii="Times New Roman" w:hAnsi="Times New Roman"/>
                <w:sz w:val="24"/>
                <w:szCs w:val="24"/>
              </w:rPr>
              <w:t>Дыбина</w:t>
            </w:r>
            <w:proofErr w:type="spellEnd"/>
            <w:r w:rsidRPr="00FF3158">
              <w:rPr>
                <w:rFonts w:ascii="Times New Roman" w:hAnsi="Times New Roman"/>
                <w:sz w:val="24"/>
                <w:szCs w:val="24"/>
              </w:rPr>
              <w:t xml:space="preserve"> О.В.с.15</w:t>
            </w: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Ознакомление с природой</w:t>
            </w: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Беседа о кроте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 xml:space="preserve">Дать детям представление об особенностях внешнего строения и поведения крота. О его приспособленности к подземному образу жизни: короткое овальное тело, передние лапы похожие на </w:t>
            </w:r>
            <w:proofErr w:type="spellStart"/>
            <w:proofErr w:type="gramStart"/>
            <w:r w:rsidRPr="00FF3158">
              <w:rPr>
                <w:rFonts w:ascii="Times New Roman" w:hAnsi="Times New Roman"/>
                <w:sz w:val="24"/>
                <w:szCs w:val="24"/>
              </w:rPr>
              <w:t>лопаты,отсутствие</w:t>
            </w:r>
            <w:proofErr w:type="spellEnd"/>
            <w:proofErr w:type="gramEnd"/>
            <w:r w:rsidRPr="00FF3158">
              <w:rPr>
                <w:rFonts w:ascii="Times New Roman" w:hAnsi="Times New Roman"/>
                <w:sz w:val="24"/>
                <w:szCs w:val="24"/>
              </w:rPr>
              <w:t xml:space="preserve"> ушных раковин, маленькие глаза, заостренный вытянутый нос с короткими усами. </w:t>
            </w:r>
          </w:p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Бондаренко Т.М. с.58</w:t>
            </w: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Ознакомление с природой</w:t>
            </w: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Беседа об осени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Обобщить и систематизировать знания детей об осени. Учить устанавливать связи между продолжительностью дня, температурой воздуха и состоянием растений, наличие пищи для животных и приспособлением их к зиме. Воспитывать бережное отношение к растениям и животным.</w:t>
            </w:r>
          </w:p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Бондаренко Т.М. с.66</w:t>
            </w: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3158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Предметное окружение</w:t>
            </w: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 xml:space="preserve">На выставке </w:t>
            </w:r>
            <w:proofErr w:type="spellStart"/>
            <w:r w:rsidRPr="00FF3158">
              <w:rPr>
                <w:rFonts w:ascii="Times New Roman" w:hAnsi="Times New Roman"/>
                <w:sz w:val="24"/>
                <w:szCs w:val="24"/>
              </w:rPr>
              <w:t>кожанных</w:t>
            </w:r>
            <w:proofErr w:type="spellEnd"/>
            <w:r w:rsidRPr="00FF3158">
              <w:rPr>
                <w:rFonts w:ascii="Times New Roman" w:hAnsi="Times New Roman"/>
                <w:sz w:val="24"/>
                <w:szCs w:val="24"/>
              </w:rPr>
              <w:t xml:space="preserve"> изделий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Дать детям понятие о коже как о материале, из которого человек делает разнообразные вещи; познакомить с видами кожи, показать связь качества кожи с назначением вещи. Активизировать познавательную деятельность; вызвать интерес к старинным и современным предметам рукотворного мира.</w:t>
            </w:r>
          </w:p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3158">
              <w:rPr>
                <w:rFonts w:ascii="Times New Roman" w:hAnsi="Times New Roman"/>
                <w:sz w:val="24"/>
                <w:szCs w:val="24"/>
              </w:rPr>
              <w:t>Дыбина</w:t>
            </w:r>
            <w:proofErr w:type="spellEnd"/>
            <w:r w:rsidRPr="00FF3158">
              <w:rPr>
                <w:rFonts w:ascii="Times New Roman" w:hAnsi="Times New Roman"/>
                <w:sz w:val="24"/>
                <w:szCs w:val="24"/>
              </w:rPr>
              <w:t xml:space="preserve"> О.В.с.19</w:t>
            </w: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Явления общественной жизни</w:t>
            </w: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Путешествие в типографию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Познакомить детей с трудом работников типографии. Показать значимость каждого компонента труда в получении результата. Познакомить с процессом создания, оформления книги. Воспитывать любовь к книгам, уважение к людям, созерцание их.</w:t>
            </w:r>
          </w:p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3158">
              <w:rPr>
                <w:rFonts w:ascii="Times New Roman" w:hAnsi="Times New Roman"/>
                <w:sz w:val="24"/>
                <w:szCs w:val="24"/>
              </w:rPr>
              <w:t>Дыбина</w:t>
            </w:r>
            <w:proofErr w:type="spellEnd"/>
            <w:r w:rsidRPr="00FF3158">
              <w:rPr>
                <w:rFonts w:ascii="Times New Roman" w:hAnsi="Times New Roman"/>
                <w:sz w:val="24"/>
                <w:szCs w:val="24"/>
              </w:rPr>
              <w:t xml:space="preserve"> О.В.с.20</w:t>
            </w: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Ознакомление с природой</w:t>
            </w: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Беседа о лесе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 xml:space="preserve">Уточнить и расширить представления детей о лесе. Закрепить знания детей о деревьях, различных их </w:t>
            </w:r>
            <w:proofErr w:type="gramStart"/>
            <w:r w:rsidRPr="00FF3158">
              <w:rPr>
                <w:rFonts w:ascii="Times New Roman" w:hAnsi="Times New Roman"/>
                <w:sz w:val="24"/>
                <w:szCs w:val="24"/>
              </w:rPr>
              <w:t>частях(</w:t>
            </w:r>
            <w:proofErr w:type="gramEnd"/>
            <w:r w:rsidRPr="00FF3158">
              <w:rPr>
                <w:rFonts w:ascii="Times New Roman" w:hAnsi="Times New Roman"/>
                <w:sz w:val="24"/>
                <w:szCs w:val="24"/>
              </w:rPr>
              <w:t>корни, ствол, крона).Учить отличать дуб от сосны.</w:t>
            </w:r>
          </w:p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Бондаренко Т.М. с.71</w:t>
            </w: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Ознакомление с природой</w:t>
            </w: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Волк и лиса – лесные хищники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Уточнить представления детей об образе жизни лисы и волка в зимнее время. Формировать представление о приспособленности хищников к добыванию пищи: чуткие уши, острое зрение, хороший нюх, выносливость. Упражнять детей в умении сравнивать и описывать животных.</w:t>
            </w:r>
          </w:p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Бондаренко Т.М. с.76</w:t>
            </w: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3158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Предметное окружение</w:t>
            </w: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Две вазы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Закреплять умение детей узнавать предметы из стекла и керамики, отличать их друг от друга, устанавливать причинно- следственные связи между назначением, строением и материалом предмета.</w:t>
            </w:r>
          </w:p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3158">
              <w:rPr>
                <w:rFonts w:ascii="Times New Roman" w:hAnsi="Times New Roman"/>
                <w:sz w:val="24"/>
                <w:szCs w:val="24"/>
              </w:rPr>
              <w:t>Дыбина</w:t>
            </w:r>
            <w:proofErr w:type="spellEnd"/>
            <w:r w:rsidRPr="00FF3158">
              <w:rPr>
                <w:rFonts w:ascii="Times New Roman" w:hAnsi="Times New Roman"/>
                <w:sz w:val="24"/>
                <w:szCs w:val="24"/>
              </w:rPr>
              <w:t xml:space="preserve"> О.В.с.22</w:t>
            </w: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Ознакомление с природой</w:t>
            </w: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Кто главный в лесу?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Дать детям представление о леснике – человеке, который заботится о лесе. Способствовать формированию у детей навыков разумного поведения в лесу.</w:t>
            </w:r>
          </w:p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Бондаренко Т.М. с.85</w:t>
            </w: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Ознакомление с природой</w:t>
            </w: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Сравнение диких и домашних животных и птиц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Уточнить с детьми признаки домашних животных и птиц. Показать, что они отличаются от диких. Упражнять умственные способности детей.</w:t>
            </w:r>
          </w:p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Бондаренко Т.М. с.90</w:t>
            </w: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3158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Предметное окружение</w:t>
            </w: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В мире материалов (викторина)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Закреплять знания детей о различных материалах. Воспитывать бережное отношение к вещам, умение выслушивать товарищей.</w:t>
            </w:r>
          </w:p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3158">
              <w:rPr>
                <w:rFonts w:ascii="Times New Roman" w:hAnsi="Times New Roman"/>
                <w:sz w:val="24"/>
                <w:szCs w:val="24"/>
              </w:rPr>
              <w:t>Дыбина</w:t>
            </w:r>
            <w:proofErr w:type="spellEnd"/>
            <w:r w:rsidRPr="00FF3158">
              <w:rPr>
                <w:rFonts w:ascii="Times New Roman" w:hAnsi="Times New Roman"/>
                <w:sz w:val="24"/>
                <w:szCs w:val="24"/>
              </w:rPr>
              <w:t xml:space="preserve"> О.В.с.25</w:t>
            </w: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Явления общественной жизни</w:t>
            </w: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Защитники Родины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 xml:space="preserve">Расширять знания детей о Российской Армии; воспитывать уважение к защитникам Отечества, к памяти павших бойцов (возлагать цветы к обелискам, к памятникам); формировать умение рассказывать о службе в армии </w:t>
            </w:r>
            <w:proofErr w:type="gramStart"/>
            <w:r w:rsidRPr="00FF3158">
              <w:rPr>
                <w:rFonts w:ascii="Times New Roman" w:hAnsi="Times New Roman"/>
                <w:sz w:val="24"/>
                <w:szCs w:val="24"/>
              </w:rPr>
              <w:t>отцов ,</w:t>
            </w:r>
            <w:proofErr w:type="gramEnd"/>
            <w:r w:rsidRPr="00FF3158">
              <w:rPr>
                <w:rFonts w:ascii="Times New Roman" w:hAnsi="Times New Roman"/>
                <w:sz w:val="24"/>
                <w:szCs w:val="24"/>
              </w:rPr>
              <w:t xml:space="preserve"> дедушек, братьев; воспитывать стремление быть похожими на них.</w:t>
            </w:r>
          </w:p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3158">
              <w:rPr>
                <w:rFonts w:ascii="Times New Roman" w:hAnsi="Times New Roman"/>
                <w:sz w:val="24"/>
                <w:szCs w:val="24"/>
              </w:rPr>
              <w:t>Дыбина</w:t>
            </w:r>
            <w:proofErr w:type="spellEnd"/>
            <w:r w:rsidRPr="00FF3158">
              <w:rPr>
                <w:rFonts w:ascii="Times New Roman" w:hAnsi="Times New Roman"/>
                <w:sz w:val="24"/>
                <w:szCs w:val="24"/>
              </w:rPr>
              <w:t xml:space="preserve"> О.В.с.26</w:t>
            </w: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Ознакомление с природой</w:t>
            </w: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Рассказ об экологических пирамидах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Формировать у детей представления о взаимосвязи обитателей леса – растений и животных, их пищевой зависимости друг от друга.</w:t>
            </w:r>
          </w:p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Бондаренко Т.М. с.96</w:t>
            </w: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Ознакомление с природой</w:t>
            </w: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Как белка, заяц и лось проводят зиму в лесу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Формировать у детей представление о жизни животных в лесу, их приспособленности к зимнему периоду.</w:t>
            </w:r>
          </w:p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Бондаренко Т.М. с.101</w:t>
            </w: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3158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Предметное окружение</w:t>
            </w: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Знатоки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Закреплять представления о богатстве рукотворного мира; расширять знания о предметах, удовлетворяющих эстетические и интеллектуальные потребности человека; развивать интерес к познанию окружающего мира.</w:t>
            </w:r>
          </w:p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3158">
              <w:rPr>
                <w:rFonts w:ascii="Times New Roman" w:hAnsi="Times New Roman"/>
                <w:sz w:val="24"/>
                <w:szCs w:val="24"/>
              </w:rPr>
              <w:t>Дыбина</w:t>
            </w:r>
            <w:proofErr w:type="spellEnd"/>
            <w:r w:rsidRPr="00FF3158">
              <w:rPr>
                <w:rFonts w:ascii="Times New Roman" w:hAnsi="Times New Roman"/>
                <w:sz w:val="24"/>
                <w:szCs w:val="24"/>
              </w:rPr>
              <w:t xml:space="preserve"> О.В.с.26</w:t>
            </w: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Явления общественной жизни</w:t>
            </w: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Мое Отечество - Россия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Формировать у детей интерес к получению знаний о России; воспитывать чувство принадлежности к определенной культуре, уважение к культурам других народов; умение рассказывать об истории и культуре своего народа.</w:t>
            </w:r>
          </w:p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3158">
              <w:rPr>
                <w:rFonts w:ascii="Times New Roman" w:hAnsi="Times New Roman"/>
                <w:sz w:val="24"/>
                <w:szCs w:val="24"/>
              </w:rPr>
              <w:t>Дыбина</w:t>
            </w:r>
            <w:proofErr w:type="spellEnd"/>
            <w:r w:rsidRPr="00FF3158">
              <w:rPr>
                <w:rFonts w:ascii="Times New Roman" w:hAnsi="Times New Roman"/>
                <w:sz w:val="24"/>
                <w:szCs w:val="24"/>
              </w:rPr>
              <w:t xml:space="preserve"> О.В.с.29</w:t>
            </w: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Ознакомление с природой</w:t>
            </w: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Вода вокруг нас. Круговорот воды в природе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 xml:space="preserve">Обратить внимание детей на значение воды в нашей жизни, </w:t>
            </w:r>
            <w:proofErr w:type="spellStart"/>
            <w:r w:rsidRPr="00FF3158">
              <w:rPr>
                <w:rFonts w:ascii="Times New Roman" w:hAnsi="Times New Roman"/>
                <w:sz w:val="24"/>
                <w:szCs w:val="24"/>
              </w:rPr>
              <w:t>паказать</w:t>
            </w:r>
            <w:proofErr w:type="spellEnd"/>
            <w:r w:rsidRPr="00FF3158">
              <w:rPr>
                <w:rFonts w:ascii="Times New Roman" w:hAnsi="Times New Roman"/>
                <w:sz w:val="24"/>
                <w:szCs w:val="24"/>
              </w:rPr>
              <w:t xml:space="preserve"> где, в каком виде существует вода в окружающей среде. Рассказать, что капельки воды в природе «ходят», движутся по кругу. Познакомить детей с некоторыми свойствами воды, с явлением «кислого» дождя.</w:t>
            </w:r>
          </w:p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Бондаренко Т.М. с.101</w:t>
            </w:r>
          </w:p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Ознакомление с природой</w:t>
            </w: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Кто живет в воде. Что растет в воде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Познакомить детей с представителями водных животных и водных растений, показать их особенности, приспособленности к жизни именно в водной среде; разъяснить необходимость охраны этих животных и среды их обитания.</w:t>
            </w:r>
          </w:p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Бондаренко Т.М. с.110</w:t>
            </w: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3158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Предметное окружение</w:t>
            </w: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Путешествие в прошлое счетных устройств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Познакомить детей с историей счетных устройств, с процессом их преобразования человеком; развивать ретроспективный взгляд на предметы рукотворного мира; активизировать познавательную деятельность.</w:t>
            </w:r>
          </w:p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3158">
              <w:rPr>
                <w:rFonts w:ascii="Times New Roman" w:hAnsi="Times New Roman"/>
                <w:sz w:val="24"/>
                <w:szCs w:val="24"/>
              </w:rPr>
              <w:t>Дыбина</w:t>
            </w:r>
            <w:proofErr w:type="spellEnd"/>
            <w:r w:rsidRPr="00FF3158">
              <w:rPr>
                <w:rFonts w:ascii="Times New Roman" w:hAnsi="Times New Roman"/>
                <w:sz w:val="24"/>
                <w:szCs w:val="24"/>
              </w:rPr>
              <w:t xml:space="preserve"> О.В.с.30</w:t>
            </w: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Явления общественной жизни</w:t>
            </w: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Космос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 xml:space="preserve">Расширять представление детей о космосе; подводить к пониманию того, что  освоение космоса – ключ к решению многих проблем на Земле; рассказать детям о </w:t>
            </w:r>
            <w:proofErr w:type="spellStart"/>
            <w:r w:rsidRPr="00FF3158">
              <w:rPr>
                <w:rFonts w:ascii="Times New Roman" w:hAnsi="Times New Roman"/>
                <w:sz w:val="24"/>
                <w:szCs w:val="24"/>
              </w:rPr>
              <w:t>Ю.Гагарине</w:t>
            </w:r>
            <w:proofErr w:type="spellEnd"/>
            <w:r w:rsidRPr="00FF3158">
              <w:rPr>
                <w:rFonts w:ascii="Times New Roman" w:hAnsi="Times New Roman"/>
                <w:sz w:val="24"/>
                <w:szCs w:val="24"/>
              </w:rPr>
              <w:t xml:space="preserve"> и других героях космоса.</w:t>
            </w:r>
          </w:p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3158">
              <w:rPr>
                <w:rFonts w:ascii="Times New Roman" w:hAnsi="Times New Roman"/>
                <w:sz w:val="24"/>
                <w:szCs w:val="24"/>
              </w:rPr>
              <w:t>Дыбина</w:t>
            </w:r>
            <w:proofErr w:type="spellEnd"/>
            <w:r w:rsidRPr="00FF3158">
              <w:rPr>
                <w:rFonts w:ascii="Times New Roman" w:hAnsi="Times New Roman"/>
                <w:sz w:val="24"/>
                <w:szCs w:val="24"/>
              </w:rPr>
              <w:t xml:space="preserve"> О.В.с.32</w:t>
            </w: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Явления общественной жизни</w:t>
            </w: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 xml:space="preserve">Дать детям представление о библиотеке, о правилах, которые приняты для читателей, посещающих библиотеку. Воспитывать бережное отношение к </w:t>
            </w:r>
            <w:proofErr w:type="spellStart"/>
            <w:r w:rsidRPr="00FF3158">
              <w:rPr>
                <w:rFonts w:ascii="Times New Roman" w:hAnsi="Times New Roman"/>
                <w:sz w:val="24"/>
                <w:szCs w:val="24"/>
              </w:rPr>
              <w:t>книигам</w:t>
            </w:r>
            <w:proofErr w:type="spellEnd"/>
            <w:r w:rsidRPr="00FF315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3158">
              <w:rPr>
                <w:rFonts w:ascii="Times New Roman" w:hAnsi="Times New Roman"/>
                <w:sz w:val="24"/>
                <w:szCs w:val="24"/>
              </w:rPr>
              <w:t>Дыбина</w:t>
            </w:r>
            <w:proofErr w:type="spellEnd"/>
            <w:r w:rsidRPr="00FF3158">
              <w:rPr>
                <w:rFonts w:ascii="Times New Roman" w:hAnsi="Times New Roman"/>
                <w:sz w:val="24"/>
                <w:szCs w:val="24"/>
              </w:rPr>
              <w:t xml:space="preserve"> О.В.с.23</w:t>
            </w: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Ознакомление с природой</w:t>
            </w: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Красная книга – сигнал опасности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 xml:space="preserve">Дать детям представление о </w:t>
            </w:r>
            <w:proofErr w:type="spellStart"/>
            <w:proofErr w:type="gramStart"/>
            <w:r w:rsidRPr="00FF3158">
              <w:rPr>
                <w:rFonts w:ascii="Times New Roman" w:hAnsi="Times New Roman"/>
                <w:sz w:val="24"/>
                <w:szCs w:val="24"/>
              </w:rPr>
              <w:t>том,что</w:t>
            </w:r>
            <w:proofErr w:type="spellEnd"/>
            <w:proofErr w:type="gramEnd"/>
            <w:r w:rsidRPr="00FF3158">
              <w:rPr>
                <w:rFonts w:ascii="Times New Roman" w:hAnsi="Times New Roman"/>
                <w:sz w:val="24"/>
                <w:szCs w:val="24"/>
              </w:rPr>
              <w:t xml:space="preserve"> люди, плохо зная природу, погубили много растений и животных. Познакомить детей с красной книгой, охраняемыми растениями и животными.</w:t>
            </w:r>
          </w:p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Бондаренко Т.М. с.110</w:t>
            </w: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Ознакомление с природой</w:t>
            </w: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Знакомство со свойствами воздуха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Познакомить детей с понятием «воздух», его свойствами и ролью в жизни человека. Дать детям знания о том, что воздух – условие жизни всех живых существ на земле. Познакомить детей с органами дыхания человека и некоторых животных. Воспитывать интерес к окружающей жизни и любознательность.</w:t>
            </w:r>
          </w:p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Бондаренко Т.М. с.126</w:t>
            </w: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3158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Предметное окружение</w:t>
            </w: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Путешествие в прошлое светофора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Познакомить детей с историей светофора, с процессом преобразования этого устройства человеком. Развивать ретроспективный взгляд на предметы рукотворного мира; активизировать познавательную деятельность.</w:t>
            </w:r>
          </w:p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3158">
              <w:rPr>
                <w:rFonts w:ascii="Times New Roman" w:hAnsi="Times New Roman"/>
                <w:sz w:val="24"/>
                <w:szCs w:val="24"/>
              </w:rPr>
              <w:lastRenderedPageBreak/>
              <w:t>Дыбина</w:t>
            </w:r>
            <w:proofErr w:type="spellEnd"/>
            <w:r w:rsidRPr="00FF3158">
              <w:rPr>
                <w:rFonts w:ascii="Times New Roman" w:hAnsi="Times New Roman"/>
                <w:sz w:val="24"/>
                <w:szCs w:val="24"/>
              </w:rPr>
              <w:t xml:space="preserve"> О.В.с.33</w:t>
            </w: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3544" w:type="dxa"/>
          </w:tcPr>
          <w:p w:rsidR="006C2233" w:rsidRPr="00FF3158" w:rsidRDefault="006C2233" w:rsidP="00F7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Явления общественной жизни</w:t>
            </w:r>
          </w:p>
        </w:tc>
        <w:tc>
          <w:tcPr>
            <w:tcW w:w="2835" w:type="dxa"/>
          </w:tcPr>
          <w:p w:rsidR="006C2233" w:rsidRPr="00FF3158" w:rsidRDefault="006C2233" w:rsidP="00F7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К дедушке на ферму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Познакомить детей с новой профессией – фермер. Дать представление о трудовых действиях и результатах труда фермера. Подвести к пониманию целостного облика человека – труженика в фермерском хозяйстве. Тяжелый труд, любовь ко всему живому, забота о людях. Воспитывать чувство признательности и уважения к работникам сельского хозяйства.</w:t>
            </w:r>
          </w:p>
          <w:p w:rsidR="006C2233" w:rsidRPr="00FF3158" w:rsidRDefault="006C2233" w:rsidP="00F754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3158">
              <w:rPr>
                <w:rFonts w:ascii="Times New Roman" w:hAnsi="Times New Roman"/>
                <w:sz w:val="24"/>
                <w:szCs w:val="24"/>
              </w:rPr>
              <w:t>Дыбина</w:t>
            </w:r>
            <w:proofErr w:type="spellEnd"/>
            <w:r w:rsidRPr="00FF3158">
              <w:rPr>
                <w:rFonts w:ascii="Times New Roman" w:hAnsi="Times New Roman"/>
                <w:sz w:val="24"/>
                <w:szCs w:val="24"/>
              </w:rPr>
              <w:t xml:space="preserve"> О.В.с.35</w:t>
            </w: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544" w:type="dxa"/>
          </w:tcPr>
          <w:p w:rsidR="006C2233" w:rsidRPr="00FF3158" w:rsidRDefault="006C2233" w:rsidP="00F7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Ознакомление с природой</w:t>
            </w:r>
          </w:p>
        </w:tc>
        <w:tc>
          <w:tcPr>
            <w:tcW w:w="2835" w:type="dxa"/>
          </w:tcPr>
          <w:p w:rsidR="006C2233" w:rsidRPr="00FF3158" w:rsidRDefault="006C2233" w:rsidP="00F7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Солнце- большая звезда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Дать представление о солнце как о звезде и о планетах солнечной системы. Познакомить детей с понятиями света и тени, показать значение разного освещения в жизни растений и животных.</w:t>
            </w:r>
          </w:p>
          <w:p w:rsidR="006C2233" w:rsidRPr="00FF3158" w:rsidRDefault="006C2233" w:rsidP="00F7549C">
            <w:pPr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Бондаренко Т.М. с.132</w:t>
            </w:r>
          </w:p>
        </w:tc>
      </w:tr>
      <w:tr w:rsidR="006C2233" w:rsidRPr="00903908" w:rsidTr="00F7549C">
        <w:tc>
          <w:tcPr>
            <w:tcW w:w="959" w:type="dxa"/>
          </w:tcPr>
          <w:p w:rsidR="006C2233" w:rsidRPr="0090390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544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Ознакомление с природой</w:t>
            </w:r>
          </w:p>
        </w:tc>
        <w:tc>
          <w:tcPr>
            <w:tcW w:w="2835" w:type="dxa"/>
          </w:tcPr>
          <w:p w:rsidR="006C2233" w:rsidRPr="00FF3158" w:rsidRDefault="006C2233" w:rsidP="00F754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Беседа о весне (обобщающая)</w:t>
            </w:r>
          </w:p>
        </w:tc>
        <w:tc>
          <w:tcPr>
            <w:tcW w:w="7448" w:type="dxa"/>
          </w:tcPr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Уточнить и систематизировать знания детей о характерных признаках весны. Учить понимать связь между явлениями неживой природы и жизнью растений, животных, между явлениями неживой природы и сезонными видами труда. Вызвать эстетическое переживание от весеннего пробуждения природы.</w:t>
            </w:r>
          </w:p>
          <w:p w:rsidR="006C2233" w:rsidRPr="00FF3158" w:rsidRDefault="006C2233" w:rsidP="00F754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3158">
              <w:rPr>
                <w:rFonts w:ascii="Times New Roman" w:hAnsi="Times New Roman"/>
                <w:sz w:val="24"/>
                <w:szCs w:val="24"/>
              </w:rPr>
              <w:t>Бондаренко Т.М. с.132</w:t>
            </w:r>
          </w:p>
        </w:tc>
      </w:tr>
    </w:tbl>
    <w:p w:rsidR="006C2233" w:rsidRDefault="006C2233" w:rsidP="006C223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B5DDB" w:rsidRDefault="002B5DDB" w:rsidP="006C223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B5DDB" w:rsidRDefault="002B5DDB" w:rsidP="006C223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B5DDB" w:rsidRDefault="002B5DDB" w:rsidP="006C223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B5DDB" w:rsidRDefault="002B5DDB" w:rsidP="006C223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B5DDB" w:rsidRDefault="002B5DDB" w:rsidP="006C223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B5DDB" w:rsidRDefault="002B5DDB" w:rsidP="006C223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B5DDB" w:rsidRDefault="002B5DDB" w:rsidP="006C223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B5DDB" w:rsidRDefault="002B5DDB" w:rsidP="006C223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B5DDB" w:rsidRDefault="002B5DDB" w:rsidP="006C223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B5DDB" w:rsidRDefault="002B5DDB" w:rsidP="006C223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B5DDB" w:rsidRDefault="002B5DDB" w:rsidP="006C223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B5DDB" w:rsidRDefault="002B5DDB" w:rsidP="006C223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B5DDB" w:rsidRDefault="002B5DDB" w:rsidP="006C223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B5DDB" w:rsidRDefault="002B5DDB" w:rsidP="006C223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B5DDB" w:rsidRDefault="002B5DDB" w:rsidP="006C223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B5DDB" w:rsidRDefault="002B5DDB" w:rsidP="006C223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B5DDB" w:rsidRDefault="002B5DDB" w:rsidP="006C223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B5DDB" w:rsidRDefault="002B5DDB" w:rsidP="006C223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B5DDB" w:rsidRDefault="002B5DDB" w:rsidP="006C223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B5DDB" w:rsidRDefault="002B5DDB" w:rsidP="006C223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B5DDB" w:rsidRDefault="002B5DDB" w:rsidP="006C223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B5DDB" w:rsidRDefault="002B5DDB" w:rsidP="006C223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B5DDB" w:rsidRPr="00FF3158" w:rsidRDefault="002B5DDB" w:rsidP="002B5DD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Перспективное планирование непосредственно образовательной деятельности</w:t>
      </w:r>
    </w:p>
    <w:p w:rsidR="002B5DDB" w:rsidRPr="00FF3158" w:rsidRDefault="002B5DDB" w:rsidP="002B5DDB">
      <w:pPr>
        <w:shd w:val="clear" w:color="auto" w:fill="FFFFFF"/>
        <w:tabs>
          <w:tab w:val="center" w:pos="7285"/>
          <w:tab w:val="left" w:pos="11700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область «Речевое развитие»</w:t>
      </w:r>
    </w:p>
    <w:p w:rsidR="002B5DDB" w:rsidRPr="00FF3158" w:rsidRDefault="002B5DDB" w:rsidP="002B5DD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Подготовительная группа</w:t>
      </w:r>
    </w:p>
    <w:p w:rsidR="002B5DDB" w:rsidRPr="00FF3158" w:rsidRDefault="002B5DDB" w:rsidP="002B5DD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867" w:type="dxa"/>
        <w:tblInd w:w="-2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1639"/>
        <w:gridCol w:w="1892"/>
        <w:gridCol w:w="2292"/>
        <w:gridCol w:w="6513"/>
        <w:gridCol w:w="1985"/>
      </w:tblGrid>
      <w:tr w:rsidR="002B5DDB" w:rsidRPr="00641D14" w:rsidTr="00F7549C">
        <w:trPr>
          <w:trHeight w:val="42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месяц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 недели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 занятия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 психолого-педагогической работы (по образовательным областям)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</w:t>
            </w:r>
          </w:p>
        </w:tc>
      </w:tr>
      <w:tr w:rsidR="002B5DDB" w:rsidRPr="00641D14" w:rsidTr="00F7549C">
        <w:trPr>
          <w:trHeight w:val="216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Детский сад. День знаний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Подготовишки</w:t>
            </w:r>
            <w:proofErr w:type="spellEnd"/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 Побеседовать с детьми о том, как теперь называется их группа и почему, выяснить, хотят ли они стать учениками. Помогать детям правильно строить высказывания.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изическое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  <w:p w:rsidR="002B5DDB" w:rsidRPr="00641D14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  Развитие речи в детском саду. 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Стр. 19 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</w:t>
            </w:r>
            <w:proofErr w:type="spellEnd"/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№1</w:t>
            </w:r>
          </w:p>
        </w:tc>
      </w:tr>
      <w:tr w:rsidR="002B5DDB" w:rsidRPr="00641D14" w:rsidTr="00F7549C">
        <w:trPr>
          <w:trHeight w:val="306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Детский сад. День знаний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Летние истории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 xml:space="preserve">Речевое </w:t>
            </w:r>
            <w:proofErr w:type="gramStart"/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 Помогать</w:t>
            </w:r>
            <w:proofErr w:type="gramEnd"/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детям составлять рассказы  из личного опыта, учить подбирать существительные к  </w:t>
            </w:r>
            <w:proofErr w:type="spellStart"/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прилогательным</w:t>
            </w:r>
            <w:proofErr w:type="spellEnd"/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  <w:p w:rsidR="002B5DDB" w:rsidRPr="00641D14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  Развитие речи в детском саду. 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20 – 21, З.№2</w:t>
            </w:r>
          </w:p>
        </w:tc>
      </w:tr>
      <w:tr w:rsidR="002B5DDB" w:rsidRPr="00641D14" w:rsidTr="00F7549C">
        <w:trPr>
          <w:trHeight w:val="292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Правило дорожного движения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Звуковая культура речи (проверочное)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 Выяснить, как дети владеют умениями, которые были сформированы в старшей группе.</w:t>
            </w:r>
          </w:p>
          <w:p w:rsidR="002B5DDB" w:rsidRPr="00641D14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  <w:p w:rsidR="002B5DDB" w:rsidRPr="00641D14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  Развитие речи в детском саду. 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21 – 22.З.№3</w:t>
            </w:r>
          </w:p>
        </w:tc>
      </w:tr>
      <w:tr w:rsidR="002B5DDB" w:rsidRPr="00641D14" w:rsidTr="00F7549C">
        <w:trPr>
          <w:trHeight w:val="162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Правило дорожного движения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Лексико-грамматические упражнения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 Активизировать словарь детей. Помогать дошкольникам точно характеризовать предмет, правильно строить предложения.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  <w:p w:rsidR="002B5DDB" w:rsidRPr="00641D14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  Развитие речи в детском саду. 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</w:t>
            </w:r>
            <w:proofErr w:type="spellEnd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22 З.№ 4</w:t>
            </w:r>
          </w:p>
        </w:tc>
      </w:tr>
      <w:tr w:rsidR="002B5DDB" w:rsidRPr="00641D14" w:rsidTr="00F7549C">
        <w:trPr>
          <w:trHeight w:val="222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в мире человек. Я вырасту здоровым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чего нужны стихи?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Побеседовать с детьми о том, зачем люд сочиняют, читают и декламируют стихи. Выяснить, какие программные стихотворения дети помнят</w:t>
            </w:r>
          </w:p>
          <w:p w:rsidR="002B5DDB" w:rsidRPr="00641D14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  Развитие речи в детском саду. 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23-24. З№ 5</w:t>
            </w:r>
          </w:p>
        </w:tc>
      </w:tr>
      <w:tr w:rsidR="002B5DDB" w:rsidRPr="00641D14" w:rsidTr="00F7549C">
        <w:trPr>
          <w:trHeight w:val="228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в мире человек. Я вырасту здоровым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Пересказ итальянской сказки «Как осел петь перестал»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Познавательное развитие: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Познакомить детей с итальянской сказкой «Как осел петь перестал».</w:t>
            </w:r>
          </w:p>
          <w:p w:rsidR="002B5DDB" w:rsidRPr="00641D14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Помогать детям пересказывать небольшие тексты без существительных пропусков и повторов.</w:t>
            </w:r>
          </w:p>
          <w:p w:rsidR="002B5DDB" w:rsidRPr="00641D14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24. З.№6</w:t>
            </w:r>
          </w:p>
        </w:tc>
      </w:tr>
      <w:tr w:rsidR="002B5DDB" w:rsidRPr="00641D14" w:rsidTr="00F7549C">
        <w:trPr>
          <w:trHeight w:val="250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в мире человек. Я вырасту здоровым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сюжетной картиной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Выяснить, как дети освоили умение озаглавливать картину и составлять план рассказа</w:t>
            </w:r>
          </w:p>
          <w:p w:rsidR="002B5DDB" w:rsidRPr="00641D14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25. З.№7</w:t>
            </w:r>
          </w:p>
        </w:tc>
      </w:tr>
      <w:tr w:rsidR="002B5DDB" w:rsidRPr="00641D14" w:rsidTr="00F7549C">
        <w:trPr>
          <w:trHeight w:val="250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в мире человек. Я вырасту здоровым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о А. С. Пушкине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 xml:space="preserve">Познавательное </w:t>
            </w:r>
            <w:proofErr w:type="spellStart"/>
            <w:proofErr w:type="gramStart"/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развитие: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Рассказать</w:t>
            </w:r>
            <w:proofErr w:type="spellEnd"/>
            <w:proofErr w:type="gramEnd"/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детям о великом русском поэте;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вызвать чувство радости от восприятия его стихов и желание услышать другие произведения поэтов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25-26.З.№8</w:t>
            </w:r>
          </w:p>
        </w:tc>
      </w:tr>
      <w:tr w:rsidR="002B5DDB" w:rsidRPr="00641D14" w:rsidTr="00F7549C">
        <w:trPr>
          <w:trHeight w:val="236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Золотая осень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Лексико-грамматическое упражнение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Обогащать и активизировать речь детей.</w:t>
            </w:r>
          </w:p>
          <w:p w:rsidR="002B5DDB" w:rsidRPr="00641D14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2B5DDB" w:rsidRPr="00641D14" w:rsidRDefault="002B5DDB" w:rsidP="00F7549C">
            <w:pPr>
              <w:tabs>
                <w:tab w:val="left" w:pos="1634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26-27. З.№1</w:t>
            </w:r>
          </w:p>
        </w:tc>
      </w:tr>
      <w:tr w:rsidR="002B5DDB" w:rsidRPr="00641D14" w:rsidTr="00F7549C">
        <w:trPr>
          <w:trHeight w:val="274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Золотая осень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Заучивание стихотворения </w:t>
            </w:r>
            <w:proofErr w:type="spellStart"/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А.Фета</w:t>
            </w:r>
            <w:proofErr w:type="spellEnd"/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«Ласточки пропали…»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Помочь детям запомнить стихотворение А. Фета «Ласточки пропали…»</w:t>
            </w:r>
          </w:p>
          <w:p w:rsidR="002B5DDB" w:rsidRPr="00641D14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  .</w:t>
            </w:r>
          </w:p>
          <w:p w:rsidR="002B5DDB" w:rsidRPr="00641D14" w:rsidRDefault="002B5DDB" w:rsidP="00F7549C">
            <w:pPr>
              <w:tabs>
                <w:tab w:val="right" w:pos="2516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27-28.З.№2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</w:tc>
      </w:tr>
      <w:tr w:rsidR="002B5DDB" w:rsidRPr="00641D14" w:rsidTr="00F7549C">
        <w:trPr>
          <w:trHeight w:val="48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Золотая осень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Звуковая культура речи. Подготовка к обучению грамоте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Познавательное развитие: 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определять количество и порядок слов в предложении.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 Совершенствовать слуховое внимание и восприятие детей.</w:t>
            </w:r>
          </w:p>
          <w:p w:rsidR="002B5DDB" w:rsidRPr="00641D14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28-30. З.№3</w:t>
            </w:r>
          </w:p>
        </w:tc>
      </w:tr>
      <w:tr w:rsidR="002B5DDB" w:rsidRPr="00641D14" w:rsidTr="00F7549C">
        <w:trPr>
          <w:trHeight w:val="314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Золотая осень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Русские народные сказки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 Выяснить, знают ли дети русские народные сказки.</w:t>
            </w:r>
          </w:p>
          <w:p w:rsidR="002B5DDB" w:rsidRPr="00641D14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  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30-31. З.№4</w:t>
            </w:r>
          </w:p>
        </w:tc>
      </w:tr>
      <w:tr w:rsidR="002B5DDB" w:rsidRPr="00641D14" w:rsidTr="00F7549C">
        <w:trPr>
          <w:trHeight w:val="266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Транспорт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такая история!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 Продолжать учить детей составлять рассказы из личного опыта.</w:t>
            </w:r>
          </w:p>
          <w:p w:rsidR="002B5DDB" w:rsidRPr="00641D14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  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Стр. 31-32.З.№5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</w:tc>
      </w:tr>
      <w:tr w:rsidR="002B5DDB" w:rsidRPr="00641D14" w:rsidTr="00F7549C">
        <w:trPr>
          <w:trHeight w:val="172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Транспорт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сказки А. Ремизова «Хлебный голос». Д/И. «Я –вам, вы-мне»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 xml:space="preserve">Познавательное </w:t>
            </w:r>
            <w:proofErr w:type="spellStart"/>
            <w:proofErr w:type="gramStart"/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развитие: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</w:t>
            </w:r>
            <w:proofErr w:type="spellEnd"/>
            <w:proofErr w:type="gramEnd"/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детей со сказкой А. Ремизова «Хлебный голос», выяснить, согласны ли они с концовкой произведения.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Активизировать речь детей. Совершенствовать умение детей воспроизводить последовательность слов в предложении.</w:t>
            </w:r>
          </w:p>
          <w:p w:rsidR="002B5DDB" w:rsidRPr="00641D14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  .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32-33.З.№6</w:t>
            </w:r>
          </w:p>
        </w:tc>
      </w:tr>
      <w:tr w:rsidR="002B5DDB" w:rsidRPr="00641D14" w:rsidTr="00F7549C">
        <w:trPr>
          <w:trHeight w:val="418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Детям об огне и пожаре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лесной поляне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 xml:space="preserve">Познавательное </w:t>
            </w:r>
            <w:proofErr w:type="spellStart"/>
            <w:proofErr w:type="gramStart"/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развитие: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</w:t>
            </w:r>
            <w:proofErr w:type="spellEnd"/>
            <w:proofErr w:type="gramEnd"/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воображение и творческие способности детей, активизировать речь.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Активизировать речь детей.</w:t>
            </w:r>
          </w:p>
          <w:p w:rsidR="002B5DDB" w:rsidRPr="00641D14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  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33-34.З.№7</w:t>
            </w:r>
          </w:p>
        </w:tc>
      </w:tr>
      <w:tr w:rsidR="002B5DDB" w:rsidRPr="00641D14" w:rsidTr="00F7549C">
        <w:trPr>
          <w:trHeight w:val="46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Детям об огне и пожаре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Небылицы-перевертыши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 xml:space="preserve">Познавательное </w:t>
            </w:r>
            <w:proofErr w:type="spellStart"/>
            <w:proofErr w:type="gramStart"/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развитие: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</w:t>
            </w:r>
            <w:proofErr w:type="spellEnd"/>
            <w:proofErr w:type="gramEnd"/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детей с народными и авторскими небылицами, вызвать желание придумать свои небылицы.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lastRenderedPageBreak/>
              <w:t>Речевое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Активизировать речь детей.</w:t>
            </w:r>
          </w:p>
          <w:p w:rsidR="002B5DDB" w:rsidRPr="00641D14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Гербова</w:t>
            </w:r>
            <w:proofErr w:type="spellEnd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34-35.З.№8</w:t>
            </w:r>
          </w:p>
        </w:tc>
      </w:tr>
      <w:tr w:rsidR="002B5DDB" w:rsidRPr="00641D14" w:rsidTr="00F7549C">
        <w:trPr>
          <w:trHeight w:val="26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17.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народного единства. Моя страна. Мое село.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Сегодня так светло кругом!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 xml:space="preserve">Познавательное </w:t>
            </w:r>
            <w:proofErr w:type="spellStart"/>
            <w:proofErr w:type="gramStart"/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развитие: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</w:t>
            </w:r>
            <w:proofErr w:type="spellEnd"/>
            <w:proofErr w:type="gramEnd"/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воображение и творческие способности детей. Познакомить детей </w:t>
            </w:r>
            <w:proofErr w:type="gramStart"/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 стихам</w:t>
            </w:r>
            <w:proofErr w:type="gramEnd"/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 осени, приобщая их к поэтической речи.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Активизировать речь детей.</w:t>
            </w:r>
          </w:p>
          <w:p w:rsidR="002B5DDB" w:rsidRPr="00641D14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35-36. З.№2</w:t>
            </w:r>
          </w:p>
        </w:tc>
      </w:tr>
      <w:tr w:rsidR="002B5DDB" w:rsidRPr="00641D14" w:rsidTr="00F7549C">
        <w:trPr>
          <w:trHeight w:val="28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народного единства. Моя страна. Мое село.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Осенние мотивы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Познавательное развитие: 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Учить детей рассматривать рисунки в книгах, объяснять, почему понравилась та или иная иллюстрация. Развивать  воображение и творческие способности детей.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Активизировать речь детей.</w:t>
            </w:r>
          </w:p>
          <w:p w:rsidR="002B5DDB" w:rsidRPr="00641D14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36-37.З.№2</w:t>
            </w:r>
          </w:p>
        </w:tc>
      </w:tr>
      <w:tr w:rsidR="002B5DDB" w:rsidRPr="00641D14" w:rsidTr="00F7549C">
        <w:trPr>
          <w:trHeight w:val="20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с народной культурой и традициями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Звуковая культура речи. Работа над предложением.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 xml:space="preserve">Речевое </w:t>
            </w:r>
            <w:proofErr w:type="spellStart"/>
            <w:proofErr w:type="gramStart"/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развитие: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</w:t>
            </w:r>
            <w:proofErr w:type="spellEnd"/>
            <w:proofErr w:type="gramEnd"/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фонематическое восприятие, умение определять количество и последовательность слов в предложении. Продолжать работу над смысловой стороной слова.</w:t>
            </w:r>
          </w:p>
          <w:p w:rsidR="002B5DDB" w:rsidRPr="00641D14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37-38.З.№3</w:t>
            </w:r>
          </w:p>
        </w:tc>
      </w:tr>
      <w:tr w:rsidR="002B5DDB" w:rsidRPr="00641D14" w:rsidTr="00F7549C">
        <w:trPr>
          <w:trHeight w:val="42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с народной культурой и традициями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Пересказ рассказа В. Сухомлинского «Яблоко  рассвет»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Совершенствовать умение пересказывать и составлять план пересказа.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Активизировать речь детей.</w:t>
            </w:r>
          </w:p>
          <w:p w:rsidR="002B5DDB" w:rsidRPr="00641D14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</w:t>
            </w: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Гербова</w:t>
            </w:r>
            <w:proofErr w:type="spellEnd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  .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39-40.З.№4</w:t>
            </w:r>
          </w:p>
        </w:tc>
      </w:tr>
      <w:tr w:rsidR="002B5DDB" w:rsidRPr="00641D14" w:rsidTr="00F7549C">
        <w:trPr>
          <w:trHeight w:val="64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21.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Предметный мир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Лексические игры и упражнения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Совершенствовать  фонематическое восприятие детей.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Активизировать речь детей.</w:t>
            </w:r>
          </w:p>
          <w:p w:rsidR="002B5DDB" w:rsidRPr="00641D14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40-41.З.№5</w:t>
            </w:r>
          </w:p>
        </w:tc>
      </w:tr>
      <w:tr w:rsidR="002B5DDB" w:rsidRPr="00641D14" w:rsidTr="00F7549C">
        <w:trPr>
          <w:trHeight w:val="46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Предметный мир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сказки К. Паустовского «Теплый хлеб»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Познавательное развитие: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Познакомить детей с литературной сказкой К. Паустовского «Теплый хлеб».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Активизировать речь детей.</w:t>
            </w:r>
          </w:p>
          <w:p w:rsidR="002B5DDB" w:rsidRPr="00641D14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  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41.З.№6</w:t>
            </w:r>
          </w:p>
        </w:tc>
      </w:tr>
      <w:tr w:rsidR="002B5DDB" w:rsidRPr="00641D14" w:rsidTr="00F7549C">
        <w:trPr>
          <w:trHeight w:val="54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Предметный мир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Подводный мир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Совершенствовать  дилогическую речь детей, умение составлять рассказы на заданную тему.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Активизировать речь детей.</w:t>
            </w:r>
          </w:p>
          <w:p w:rsidR="002B5DDB" w:rsidRPr="00641D14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  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41-42.З.№7</w:t>
            </w:r>
          </w:p>
        </w:tc>
      </w:tr>
      <w:tr w:rsidR="002B5DDB" w:rsidRPr="00641D14" w:rsidTr="00F7549C">
        <w:trPr>
          <w:trHeight w:val="36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Предметный мир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Первый снег. Заучивание наизусть стихотворения А. Фета «Мама! Глянь-ка из окошка…»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Развивать способность детей воспринимать поэтическую речь. Помочь запомнить стихотворение А. Фета «Мама! Глянь-ка из окошка…»</w:t>
            </w:r>
          </w:p>
          <w:p w:rsidR="002B5DDB" w:rsidRPr="00641D14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  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42-44.З.№8</w:t>
            </w:r>
          </w:p>
        </w:tc>
      </w:tr>
      <w:tr w:rsidR="002B5DDB" w:rsidRPr="00641D14" w:rsidTr="00F7549C">
        <w:trPr>
          <w:trHeight w:val="36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25.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Новогодняя карусель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Лексические игры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Обогащать активизировать речь детей.</w:t>
            </w:r>
          </w:p>
          <w:p w:rsidR="002B5DDB" w:rsidRPr="00641D14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  </w:t>
            </w:r>
          </w:p>
          <w:p w:rsidR="002B5DDB" w:rsidRPr="00641D14" w:rsidRDefault="002B5DDB" w:rsidP="00F7549C">
            <w:pPr>
              <w:tabs>
                <w:tab w:val="right" w:pos="2516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44-45.З.№1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</w:tc>
      </w:tr>
      <w:tr w:rsidR="002B5DDB" w:rsidRPr="00641D14" w:rsidTr="00F7549C">
        <w:trPr>
          <w:trHeight w:val="32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Новогодняя карусель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иллюстрированными изданиями сказок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Приучать детей с интересом рассматривать рисунки в книгах. Активизировать речь детей.</w:t>
            </w:r>
          </w:p>
          <w:p w:rsidR="002B5DDB" w:rsidRPr="00641D14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  .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45-46.З.№2</w:t>
            </w:r>
          </w:p>
        </w:tc>
      </w:tr>
      <w:tr w:rsidR="002B5DDB" w:rsidRPr="00641D14" w:rsidTr="00F7549C">
        <w:trPr>
          <w:trHeight w:val="40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Новогодняя карусель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Звуковая культура речи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Продолжать развивать фонематическое восприятие, учить выполнять звуковой анализ слова.</w:t>
            </w:r>
          </w:p>
          <w:p w:rsidR="002B5DDB" w:rsidRPr="00641D14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  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Стр. 46-47.З.№3</w:t>
            </w:r>
          </w:p>
        </w:tc>
      </w:tr>
      <w:tr w:rsidR="002B5DDB" w:rsidRPr="00641D14" w:rsidTr="00F7549C">
        <w:trPr>
          <w:trHeight w:val="42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Новогодняя карусель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рассказа Л. Толстого «Прыжок»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Рассказать детям о писателе, помочь вспомнить известные им рассказы Толстого и познакомить с рассказом «Прыжок».</w:t>
            </w:r>
          </w:p>
          <w:p w:rsidR="002B5DDB" w:rsidRPr="00641D14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  .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47-48.З.№4</w:t>
            </w:r>
          </w:p>
        </w:tc>
      </w:tr>
      <w:tr w:rsidR="002B5DDB" w:rsidRPr="00641D14" w:rsidTr="00F7549C">
        <w:trPr>
          <w:trHeight w:val="62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Новогодняя карусель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Тяпа</w:t>
            </w:r>
            <w:proofErr w:type="spellEnd"/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Топ сварили компот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Совершенствовать умение детей составлять рассказы по картинкам с последовательно развивающимся действием.</w:t>
            </w:r>
          </w:p>
          <w:p w:rsidR="002B5DDB" w:rsidRPr="00641D14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48-49.З.№5</w:t>
            </w:r>
          </w:p>
        </w:tc>
      </w:tr>
      <w:tr w:rsidR="002B5DDB" w:rsidRPr="00641D14" w:rsidTr="00F7549C">
        <w:trPr>
          <w:trHeight w:val="40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30.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Новогодняя карусель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сказки К. Ушинского «Слепая лошадь»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 xml:space="preserve">Познавательное </w:t>
            </w:r>
            <w:proofErr w:type="spellStart"/>
            <w:proofErr w:type="gramStart"/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развитие: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</w:t>
            </w:r>
            <w:proofErr w:type="spellEnd"/>
            <w:proofErr w:type="gramEnd"/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детей со сказкой К. Ушинского «Слепая лошадь».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Активизировать речь детей.</w:t>
            </w:r>
          </w:p>
          <w:p w:rsidR="002B5DDB" w:rsidRPr="00641D14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  .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49.З.№6</w:t>
            </w:r>
          </w:p>
        </w:tc>
      </w:tr>
      <w:tr w:rsidR="002B5DDB" w:rsidRPr="00641D14" w:rsidTr="00F7549C">
        <w:trPr>
          <w:trHeight w:val="34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Зимушка-Зима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Лексические игры и упражнения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 xml:space="preserve">Познавательное </w:t>
            </w:r>
            <w:proofErr w:type="spellStart"/>
            <w:proofErr w:type="gramStart"/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развитие: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</w:t>
            </w:r>
            <w:proofErr w:type="spellEnd"/>
            <w:proofErr w:type="gramEnd"/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детей со сказкой К. Ушинского «Слепая лошадь».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Активизировать словарь детей, совершенствовать слуховое восприятие речи.</w:t>
            </w:r>
          </w:p>
          <w:p w:rsidR="002B5DDB" w:rsidRPr="00641D14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  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Стр. 49-51.З.№7</w:t>
            </w:r>
          </w:p>
        </w:tc>
      </w:tr>
      <w:tr w:rsidR="002B5DDB" w:rsidRPr="00641D14" w:rsidTr="00F7549C">
        <w:trPr>
          <w:trHeight w:val="26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Зимушка-Зима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стихотворения С. Маршака «Тает месяц модой»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Активизировать речь детей. Повторить с детьми любимые стихотворения.</w:t>
            </w:r>
          </w:p>
          <w:p w:rsidR="002B5DDB" w:rsidRPr="00641D14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51-52.З.№8</w:t>
            </w:r>
          </w:p>
        </w:tc>
      </w:tr>
      <w:tr w:rsidR="002B5DDB" w:rsidRPr="00641D14" w:rsidTr="00F7549C">
        <w:trPr>
          <w:trHeight w:val="48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Зимушка-Зима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Новогодние встречи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Активизировать речь дошкольников. Совершенствовать умение детей составлять рассказы из личного опыта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54.З.№1</w:t>
            </w:r>
          </w:p>
        </w:tc>
      </w:tr>
      <w:tr w:rsidR="002B5DDB" w:rsidRPr="00641D14" w:rsidTr="00F7549C">
        <w:trPr>
          <w:trHeight w:val="40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Зимушка-Зима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Произведения Н. Носова.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Вспомнить с детьми рассказы Н. Носова, любимые эпизоды из книги «Приключения Незнайки и его друзей»</w:t>
            </w:r>
          </w:p>
          <w:p w:rsidR="002B5DDB" w:rsidRPr="00641D14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</w:t>
            </w: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641D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Гербова</w:t>
            </w:r>
            <w:proofErr w:type="spellEnd"/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</w:t>
            </w:r>
          </w:p>
          <w:p w:rsidR="002B5DDB" w:rsidRPr="00641D14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54.З.№2</w:t>
            </w:r>
          </w:p>
        </w:tc>
      </w:tr>
      <w:tr w:rsidR="002B5DDB" w:rsidRPr="00903908" w:rsidTr="00F7549C">
        <w:trPr>
          <w:trHeight w:val="42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35.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Профессии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Творческие рассказы детей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Активизировать фантазию и речь детей.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  .</w:t>
            </w:r>
          </w:p>
          <w:p w:rsidR="002B5DDB" w:rsidRPr="00903908" w:rsidRDefault="002B5DDB" w:rsidP="00F7549C">
            <w:pPr>
              <w:tabs>
                <w:tab w:val="right" w:pos="2516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55.З.№3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</w:tc>
      </w:tr>
      <w:tr w:rsidR="002B5DDB" w:rsidRPr="00903908" w:rsidTr="00F7549C">
        <w:trPr>
          <w:trHeight w:val="48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Профессии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Здравствуй, гостья-зима!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 xml:space="preserve">Познавательное </w:t>
            </w:r>
            <w:proofErr w:type="spellStart"/>
            <w:proofErr w:type="gramStart"/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развитие: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</w:t>
            </w:r>
            <w:proofErr w:type="spellEnd"/>
            <w:proofErr w:type="gramEnd"/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детей со стихотворениями о зиме.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Активизировать речь детей.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  .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55-56.З.№4</w:t>
            </w:r>
          </w:p>
        </w:tc>
      </w:tr>
      <w:tr w:rsidR="002B5DDB" w:rsidRPr="00903908" w:rsidTr="00F7549C">
        <w:trPr>
          <w:trHeight w:val="42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Наше любимое увлечение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Лексические игры и упражнения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Активизировать словарный запас детей.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56-57.З.№5</w:t>
            </w:r>
          </w:p>
        </w:tc>
      </w:tr>
      <w:tr w:rsidR="002B5DDB" w:rsidRPr="00903908" w:rsidTr="00F7549C">
        <w:trPr>
          <w:trHeight w:val="30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Наше любимое увлечение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сказки С. Маршака «Двенадцать месяцев»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 xml:space="preserve">Познавательное </w:t>
            </w:r>
            <w:proofErr w:type="spellStart"/>
            <w:proofErr w:type="gramStart"/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развитие: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</w:t>
            </w:r>
            <w:proofErr w:type="spellEnd"/>
            <w:proofErr w:type="gramEnd"/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детей со сказкой С. Маршака «Двенадцать месяцев»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Активизировать речь детей.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  .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57-58.З.№6</w:t>
            </w:r>
          </w:p>
        </w:tc>
      </w:tr>
      <w:tr w:rsidR="002B5DDB" w:rsidRPr="00903908" w:rsidTr="00F7549C">
        <w:trPr>
          <w:trHeight w:val="34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Мое отечество Россия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русской народной сказки «Никита Кожемяка»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 xml:space="preserve">Познавательное </w:t>
            </w:r>
            <w:proofErr w:type="spellStart"/>
            <w:proofErr w:type="gramStart"/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развитие: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</w:t>
            </w:r>
            <w:proofErr w:type="spellEnd"/>
            <w:proofErr w:type="gramEnd"/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детей с русской народной сказкой «Никита Кожемяка».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Помочь определить сказочные эпизоды в сказке.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</w:t>
            </w: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Гербова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  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Стр. 58. З.№1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</w:tc>
      </w:tr>
      <w:tr w:rsidR="002B5DDB" w:rsidRPr="00903908" w:rsidTr="00F7549C">
        <w:trPr>
          <w:trHeight w:val="42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40.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Мое отечество Россия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Звуковая культура речи. Подготовка к обучению грамоте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Продолжать совершенствовать фонематическое восприятие; учить детей делить слова с открытыми слогами на части.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58-59.З.№2</w:t>
            </w:r>
          </w:p>
        </w:tc>
      </w:tr>
      <w:tr w:rsidR="002B5DDB" w:rsidRPr="00903908" w:rsidTr="00F7549C">
        <w:trPr>
          <w:trHeight w:val="46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Мое отечество Россия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по сюжетной картине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Активизировать речь детей. Совершенствовать умение детей озаглавить картину, составить план рассказа.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  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59-60.З.№3</w:t>
            </w:r>
          </w:p>
        </w:tc>
      </w:tr>
      <w:tr w:rsidR="002B5DDB" w:rsidRPr="00903908" w:rsidTr="00F7549C">
        <w:trPr>
          <w:trHeight w:val="26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Мое отечество Россия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былины «Илья Муромец и Соловей-разбойник»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 xml:space="preserve">Познавательное </w:t>
            </w:r>
            <w:proofErr w:type="spellStart"/>
            <w:proofErr w:type="gramStart"/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развитие: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</w:t>
            </w:r>
            <w:proofErr w:type="spellEnd"/>
            <w:proofErr w:type="gramEnd"/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детей с былиной, с ее необычным складом речи, с образом былинного богатыря Ильи Муромца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Активизировать речь детей.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60-61.З.№4</w:t>
            </w:r>
          </w:p>
        </w:tc>
      </w:tr>
      <w:tr w:rsidR="002B5DDB" w:rsidRPr="00903908" w:rsidTr="00F7549C">
        <w:trPr>
          <w:trHeight w:val="36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Февраль/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женский день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Лексические игры и упражнения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Обогащать и активизировать речь детей, совершенствовать слуховое восприятие речи.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  .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61-62.З.№5</w:t>
            </w:r>
          </w:p>
        </w:tc>
      </w:tr>
      <w:tr w:rsidR="002B5DDB" w:rsidRPr="00903908" w:rsidTr="00F7549C">
        <w:trPr>
          <w:trHeight w:val="42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44.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Февраль/Март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женский день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Пересказ рассказа В. Бианки «Музыкант»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Совершенствовать умение детей пересказывать рассказ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62.З.№6</w:t>
            </w:r>
          </w:p>
        </w:tc>
      </w:tr>
      <w:tr w:rsidR="002B5DDB" w:rsidRPr="00903908" w:rsidTr="00F7549C">
        <w:trPr>
          <w:trHeight w:val="38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Февраль/Март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женский день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рассказа Е. Воробьева «Обрывок провода»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Обогатить литературный багаж детей, помочь прочувствовать необычность описанной в рассказе ситуации.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62-63.З.№7</w:t>
            </w:r>
          </w:p>
        </w:tc>
      </w:tr>
      <w:tr w:rsidR="002B5DDB" w:rsidRPr="00903908" w:rsidTr="00F7549C">
        <w:trPr>
          <w:trHeight w:val="50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Февраль/Март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женский день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пройденного материала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(По выбору воспитателя)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Активизировать речь детей.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   Стр. 63.З.№8</w:t>
            </w:r>
          </w:p>
        </w:tc>
      </w:tr>
      <w:tr w:rsidR="002B5DDB" w:rsidRPr="00903908" w:rsidTr="00F7549C">
        <w:trPr>
          <w:trHeight w:val="68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Весняночка</w:t>
            </w:r>
            <w:proofErr w:type="spellEnd"/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Чтение былины «Алеша Попович и </w:t>
            </w: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Тугарин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Змеевич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Приобщать детей к былинному эпосу, к былинному складу речи.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  .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63-64.З.№1</w:t>
            </w:r>
          </w:p>
        </w:tc>
      </w:tr>
      <w:tr w:rsidR="002B5DDB" w:rsidRPr="00903908" w:rsidTr="00F7549C">
        <w:trPr>
          <w:trHeight w:val="48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Весняночка</w:t>
            </w:r>
            <w:proofErr w:type="spellEnd"/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Звуковая культура речи. Подготовка к обучению грамоте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Совершенствовать фонематическое восприятие детей. Формировать умение делить слова на части.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  .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64-65.З.№2</w:t>
            </w:r>
          </w:p>
        </w:tc>
      </w:tr>
      <w:tr w:rsidR="002B5DDB" w:rsidRPr="00903908" w:rsidTr="00F7549C">
        <w:trPr>
          <w:trHeight w:val="60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Весняночка</w:t>
            </w:r>
            <w:proofErr w:type="spellEnd"/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сказки В. Даля « Старик-годовик»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Совершенствовать диалогическую речь детей.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</w:t>
            </w: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Гербова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65-66.З.№3</w:t>
            </w:r>
          </w:p>
        </w:tc>
      </w:tr>
      <w:tr w:rsidR="002B5DDB" w:rsidRPr="00903908" w:rsidTr="00F7549C">
        <w:trPr>
          <w:trHeight w:val="50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50.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Весняночка</w:t>
            </w:r>
            <w:proofErr w:type="spellEnd"/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Заучивание стихотворения П. Соловьевой «Ночь и день»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 xml:space="preserve">Познавательное </w:t>
            </w:r>
            <w:proofErr w:type="spellStart"/>
            <w:proofErr w:type="gramStart"/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развитие: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</w:t>
            </w:r>
            <w:proofErr w:type="spellEnd"/>
            <w:proofErr w:type="gramEnd"/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детей со стихотворением П. Соловьевой «День и ночь»;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Поупражнять в выразительном чтении стихотворения.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66-67.З.№4</w:t>
            </w:r>
          </w:p>
        </w:tc>
      </w:tr>
      <w:tr w:rsidR="002B5DDB" w:rsidRPr="00903908" w:rsidTr="00F7549C">
        <w:trPr>
          <w:trHeight w:val="54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Планета Земля. Космос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Лексические игры и упражнения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 Активизировать речь детей, учить их импровизировать.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  .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67-68.З.№5</w:t>
            </w:r>
          </w:p>
        </w:tc>
      </w:tr>
      <w:tr w:rsidR="002B5DDB" w:rsidRPr="00903908" w:rsidTr="00F7549C">
        <w:trPr>
          <w:trHeight w:val="46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Планета Земля. Космос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Весна идет, весне дорогу!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Чтением детям стихотворений о весне, приобщение их к поэтическому складу речи.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  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68-70.З.№6</w:t>
            </w:r>
          </w:p>
        </w:tc>
      </w:tr>
      <w:tr w:rsidR="002B5DDB" w:rsidRPr="00903908" w:rsidTr="00F7549C">
        <w:trPr>
          <w:trHeight w:val="44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Здоровье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Лохматые и крылатые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 xml:space="preserve">Познавательное </w:t>
            </w:r>
            <w:proofErr w:type="spellStart"/>
            <w:proofErr w:type="gramStart"/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развитие: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</w:t>
            </w:r>
            <w:proofErr w:type="spellEnd"/>
            <w:proofErr w:type="gramEnd"/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учить детей составлять интересные и логичные рассказы и животных и птицах.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Активизировать речь дошкольников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70.З.№7</w:t>
            </w:r>
          </w:p>
        </w:tc>
      </w:tr>
      <w:tr w:rsidR="002B5DDB" w:rsidRPr="00903908" w:rsidTr="00F7549C">
        <w:trPr>
          <w:trHeight w:val="40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54.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Здоровье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былины «Садко»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Познавательное развитие:  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детей с былиной «Садко»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Активизировать речь дошкольников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  .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71.З.№8</w:t>
            </w:r>
          </w:p>
        </w:tc>
      </w:tr>
      <w:tr w:rsidR="002B5DDB" w:rsidRPr="00903908" w:rsidTr="00F7549C">
        <w:trPr>
          <w:trHeight w:val="40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Ребенок и книги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сказки «Снегурочка»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 xml:space="preserve">Познавательное </w:t>
            </w:r>
            <w:proofErr w:type="spellStart"/>
            <w:proofErr w:type="gramStart"/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развитие: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</w:t>
            </w:r>
            <w:proofErr w:type="spellEnd"/>
            <w:proofErr w:type="gramEnd"/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детей с народной сказкой, с образом Снегурочки.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Активизировать речь дошкольников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  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71.З.№1</w:t>
            </w:r>
          </w:p>
        </w:tc>
      </w:tr>
      <w:tr w:rsidR="002B5DDB" w:rsidRPr="00903908" w:rsidTr="00F7549C">
        <w:trPr>
          <w:trHeight w:val="32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Ребенок и книги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Лексико-грамматические упражнения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Воспитывать у детей чуткость к слову, активизировать и обогащать словарь, помогать правильно строить сложноподчиненные предложения.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  .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71-72.З.№</w:t>
            </w:r>
          </w:p>
        </w:tc>
      </w:tr>
      <w:tr w:rsidR="002B5DDB" w:rsidRPr="00903908" w:rsidTr="00F7549C">
        <w:trPr>
          <w:trHeight w:val="26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Никто не забыт, ничто не забыто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Сочиняем сказку про Золушку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Помогать детям составлять творческие рассказы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72-73.З.№3</w:t>
            </w:r>
          </w:p>
        </w:tc>
      </w:tr>
      <w:tr w:rsidR="002B5DDB" w:rsidRPr="00903908" w:rsidTr="00F7549C">
        <w:trPr>
          <w:trHeight w:val="32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Никто не забыт, ничто не забыто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Рассказы по картинкам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Продолжать совершенствовать умение детей составлять рассказы по картинкам с последовательно  развивающимся действием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lastRenderedPageBreak/>
              <w:t>Физическое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Гербова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  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73-74.З.№4</w:t>
            </w:r>
          </w:p>
        </w:tc>
      </w:tr>
      <w:tr w:rsidR="002B5DDB" w:rsidRPr="00903908" w:rsidTr="00F7549C">
        <w:trPr>
          <w:trHeight w:val="32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59.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Никто не забыт, ничто не забыто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Звуковая культура речи. Подготовка к обучению грамоте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Продолжать совершенствовать фонематическое восприятие, умение детей делить слова на части. Упражнять детей определять последовательность звуков в словах.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74.З.№5</w:t>
            </w:r>
          </w:p>
        </w:tc>
      </w:tr>
      <w:tr w:rsidR="002B5DDB" w:rsidRPr="00903908" w:rsidTr="00F7549C">
        <w:trPr>
          <w:trHeight w:val="36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Никто не забыт, ничто не забыто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Пересказ сказки «Лиса и козел»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Совершенствовать умение детей пересказывать сказку «в лицах».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  .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75-76.З.№6</w:t>
            </w:r>
          </w:p>
        </w:tc>
      </w:tr>
      <w:tr w:rsidR="002B5DDB" w:rsidRPr="00903908" w:rsidTr="00F7549C">
        <w:trPr>
          <w:trHeight w:val="36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Воспитываем добротой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Сказки Г. Х. Андерсена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Помочь детям вспомнить известные им сказки Г. Х. Андерсена.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  .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76.З.№7</w:t>
            </w:r>
          </w:p>
        </w:tc>
      </w:tr>
      <w:tr w:rsidR="002B5DDB" w:rsidRPr="00903908" w:rsidTr="00F7549C">
        <w:trPr>
          <w:trHeight w:val="30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Воспитываем добротой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(по выбору воспитателя)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Активизировать речь дошкольников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  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Стр. 76.З.№</w:t>
            </w:r>
          </w:p>
        </w:tc>
      </w:tr>
      <w:tr w:rsidR="002B5DDB" w:rsidRPr="00903908" w:rsidTr="00F7549C">
        <w:trPr>
          <w:trHeight w:val="42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Лето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Заучивание стихотворения З. Александровой «Родина»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Помочь детям понять смысл стихотворения («Родина бывает разная, но у всех она одна»)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  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76-77.З.№1</w:t>
            </w:r>
          </w:p>
        </w:tc>
      </w:tr>
      <w:tr w:rsidR="002B5DDB" w:rsidRPr="00903908" w:rsidTr="00F7549C">
        <w:trPr>
          <w:trHeight w:val="48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64.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Лето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Звуковая культура речи. Подготовка к обучению грамоте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Познавательное развитие: 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выполнять звуковой и слоговой анализ слов.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Совершенствовать фонематическое восприятие.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  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Стр. 78-79.З.№2</w:t>
            </w:r>
          </w:p>
        </w:tc>
      </w:tr>
      <w:tr w:rsidR="002B5DDB" w:rsidRPr="00903908" w:rsidTr="00F7549C">
        <w:trPr>
          <w:trHeight w:val="42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Школа. Выпускной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Весенние стихи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Помочь детям почувствовать удивительную неповторимость стихотворений о весне.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79.З.№3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</w:tc>
      </w:tr>
      <w:tr w:rsidR="002B5DDB" w:rsidRPr="00903908" w:rsidTr="00F7549C">
        <w:trPr>
          <w:trHeight w:val="3144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Школа.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Выпускной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о книжных иллюстрациях. Чтение рассказа В. Бианки «Май»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Познавательное развитие: 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Учить детей воспринимать книжные люстрации как </w:t>
            </w: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самоценность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источник информации. С помощью рассказа познакомить детей с приметами мая-последнего месяца весны.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Поупражнять в выразительном чтении стихотворения.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79-80.З.№4</w:t>
            </w:r>
          </w:p>
        </w:tc>
      </w:tr>
      <w:tr w:rsidR="002B5DDB" w:rsidRPr="00903908" w:rsidTr="00F7549C">
        <w:trPr>
          <w:trHeight w:val="102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67.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Школа.</w:t>
            </w:r>
          </w:p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Выпускной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Лексико-грамматические упражнения.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Речевое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 Активизировать речь детей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оциально-коммуникативное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умений использовать вербальные средства общения в условиях их сочетания с невербальными средствами и в свободном общении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Физическое развитие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сохранять и укреплять физическое и психическое здоровье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2B5DDB" w:rsidRPr="00903908" w:rsidRDefault="002B5DDB" w:rsidP="00F754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80.З.№5</w:t>
            </w:r>
          </w:p>
        </w:tc>
      </w:tr>
    </w:tbl>
    <w:p w:rsidR="002B5DDB" w:rsidRPr="00903908" w:rsidRDefault="002B5DDB" w:rsidP="002B5DDB">
      <w:pPr>
        <w:rPr>
          <w:rFonts w:ascii="Times New Roman" w:hAnsi="Times New Roman" w:cs="Times New Roman"/>
        </w:rPr>
      </w:pPr>
    </w:p>
    <w:p w:rsidR="002B5DDB" w:rsidRPr="00903908" w:rsidRDefault="002B5DDB" w:rsidP="002B5DDB">
      <w:pPr>
        <w:rPr>
          <w:rFonts w:ascii="Times New Roman" w:hAnsi="Times New Roman" w:cs="Times New Roman"/>
        </w:rPr>
      </w:pPr>
    </w:p>
    <w:p w:rsidR="002B5DDB" w:rsidRPr="00903908" w:rsidRDefault="002B5DDB" w:rsidP="002B5DD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2B5DDB" w:rsidRPr="00903908" w:rsidRDefault="002B5DDB" w:rsidP="002B5DD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2B5DDB" w:rsidRDefault="002B5DDB" w:rsidP="006C223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B5DDB" w:rsidRDefault="002B5DDB" w:rsidP="006C223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B5DDB" w:rsidRDefault="002B5DDB" w:rsidP="006C223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B5DDB" w:rsidRDefault="002B5DDB" w:rsidP="006C223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B5DDB" w:rsidRDefault="002B5DDB" w:rsidP="006C223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B5DDB" w:rsidRDefault="002B5DDB" w:rsidP="006C223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B5DDB" w:rsidRDefault="002B5DDB" w:rsidP="006C223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B5DDB" w:rsidRDefault="002B5DDB" w:rsidP="006C223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B5DDB" w:rsidRDefault="002B5DDB" w:rsidP="006C223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B5DDB" w:rsidRPr="00FF3158" w:rsidRDefault="002B5DDB" w:rsidP="00E60288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6C2233" w:rsidRPr="00FF3158" w:rsidRDefault="006C2233" w:rsidP="006C223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FF315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Перспективный план по художественному творчеству</w:t>
      </w:r>
    </w:p>
    <w:p w:rsidR="006C2233" w:rsidRPr="00641D14" w:rsidRDefault="006C2233" w:rsidP="006C223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FF315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подготовительная группа</w:t>
      </w:r>
    </w:p>
    <w:p w:rsidR="006C2233" w:rsidRPr="00FF3158" w:rsidRDefault="006C2233" w:rsidP="006C2233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1D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FF315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Сентябрь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255"/>
        <w:gridCol w:w="3255"/>
        <w:gridCol w:w="3582"/>
        <w:gridCol w:w="3228"/>
      </w:tblGrid>
      <w:tr w:rsidR="006C2233" w:rsidRPr="00FF3158" w:rsidTr="00F7549C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Рисование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Лепка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Аппликация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Рисование</w:t>
            </w:r>
          </w:p>
        </w:tc>
      </w:tr>
      <w:tr w:rsidR="006C2233" w:rsidRPr="00FF3158" w:rsidTr="00F7549C">
        <w:trPr>
          <w:trHeight w:val="259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 –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«Лето»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учить детей отражать свои впечатления о лете в рисунке, располагая изображение на широкой полосе. Закреплять приёмы рисования кистью и красками.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№1 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«Фрукты для игры в магазин»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учить детей передавать форму и характерные особенности фруктов при лепке с натуры, используя знакомые приёмы лепки.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  2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«Декоративное рисование на квадрате»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закреплять умение детей оформлять декоративную композицию на квадрате, используя цветы, листья, дуги. Развивать эстетические чувства.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№3     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C2233" w:rsidRPr="00FF3158" w:rsidTr="00F7549C">
        <w:trPr>
          <w:trHeight w:val="2557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2-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«Кукла в национальном костюме»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Закреплять умение рисовать фигуру человека. Учить изображать 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Особ. Национальной одежды.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№ 5 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«Осенний ковёр»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развивать умение красиво подбирать цвета. Развивать чувство цвета, композиции. Упражнять в вырезывании простых предметов из бумаги, сложенной вдвое.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№  8     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F3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 Поезд</w:t>
            </w:r>
            <w:proofErr w:type="gram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котором  мы ездили на дачу»</w:t>
            </w:r>
          </w:p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закреплять умение рисовать </w:t>
            </w:r>
            <w:proofErr w:type="gram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поезд,,</w:t>
            </w:r>
            <w:proofErr w:type="gram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передавая форму и пропорции вагона.</w:t>
            </w:r>
          </w:p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№ 6     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C2233" w:rsidRPr="00FF3158" w:rsidTr="00F7549C">
        <w:trPr>
          <w:trHeight w:val="212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3-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«Золотая осень»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учить  рисовать разнообразные деревья, используя разные цвета.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№  7  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«Корзина с грибами»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 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передаче формы разных грибов с использованием приёмом лепки пальцами. 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 4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«Придумай, чем может стать осенний листок»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развивать эстетическое восприятие, воображение, творчество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№ 9  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C2233" w:rsidRPr="00FF3158" w:rsidTr="00F7549C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4-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F315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:Папа</w:t>
            </w:r>
            <w:proofErr w:type="spellEnd"/>
            <w:proofErr w:type="gram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(мама)гуляют с 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ребеном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сквере. 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15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Закреплять умение рисовать фигуру человека, передавать относительную величину ребенка и взрослого.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 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рисование по замыслу: «На чём люди ездят»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учить детей изображать различные виды транспорта, их форму, строение, пропорции.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№10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6C2233" w:rsidRPr="00FF3158" w:rsidRDefault="006C2233" w:rsidP="006C2233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C2233" w:rsidRPr="00FF3158" w:rsidRDefault="006C2233" w:rsidP="006C2233">
      <w:pPr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315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Октябрь</w:t>
      </w:r>
    </w:p>
    <w:tbl>
      <w:tblPr>
        <w:tblW w:w="148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3593"/>
        <w:gridCol w:w="3402"/>
        <w:gridCol w:w="3686"/>
        <w:gridCol w:w="3685"/>
      </w:tblGrid>
      <w:tr w:rsidR="006C2233" w:rsidRPr="00FF3158" w:rsidTr="00F7549C"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Рисование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Лепка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Аппликация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Рисование</w:t>
            </w:r>
          </w:p>
        </w:tc>
      </w:tr>
      <w:tr w:rsidR="006C2233" w:rsidRPr="00FF3158" w:rsidTr="00F7549C">
        <w:trPr>
          <w:trHeight w:val="2139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 –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«Нарисуй свою любимую игрушку»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учить рисовать по памяти свою любимую игрушку. Передавать форму основных частей и деталей.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№11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 «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Девочка играет в мяч»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Закрепить умение лепить фигуру человека в движение.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Комарова № 14 )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««Ветка рябины с натуры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proofErr w:type="gram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.</w:t>
            </w:r>
            <w:proofErr w:type="gram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формировать умение передавать характерные особенности натуры: форму частей, строение ветки и листа их цвет.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 12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233" w:rsidRPr="00FF3158" w:rsidTr="00F7549C">
        <w:trPr>
          <w:trHeight w:val="212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2-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«Комнатное растение с натуры»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учить передавать в рисунке характерные особенности растения, форму горшка, тоновое отношение.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№12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(вариант2)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«Ваза с фруктами»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закрепить умение вырезывать симметричные предметы из бумаги, сложенной вдвое. Воспитывать художественный вкус.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№13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«Завиток 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учить украшать лист бумаги крупной веткой  с завитками.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№ 18 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C2233" w:rsidRPr="00FF3158" w:rsidTr="00F7549C">
        <w:trPr>
          <w:trHeight w:val="2554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3-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F3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</w:t>
            </w:r>
            <w:proofErr w:type="spellEnd"/>
            <w:proofErr w:type="gram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передавать в 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рис..картину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вечернего города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№17)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«Петушок с семьёй»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учить детей создавать коллективными усилиями несложную сцену из вылепленных фигур. Закреплять умение лепить петуха, кур, цыплят.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№16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ст.53)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Папа (мама)  гуляют со своим ребёнком.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Закрепить умения рисовать человека, передавать относительную величину 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</w:t>
            </w:r>
            <w:proofErr w:type="spellEnd"/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№15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C2233" w:rsidRPr="00FF3158" w:rsidTr="00F7549C"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4-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«Нарисуй, что было интересного в этом месяце»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учить отбирать самые интересные впечатления и отражать их в рисунке.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№20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«Рыбки в аквариуме»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учить вырезывать на глаз силуэты простых по форме предметов. Развивать координацию движения руки и глаз.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№23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«Поздняя осень»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учить передавать в рисунке пейзаж поздней осени, её колорит. Развивать эстетические чувства.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№19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)</w:t>
            </w:r>
          </w:p>
        </w:tc>
      </w:tr>
    </w:tbl>
    <w:p w:rsidR="006C2233" w:rsidRPr="00FF3158" w:rsidRDefault="006C2233" w:rsidP="006C2233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C2233" w:rsidRPr="00FF3158" w:rsidRDefault="006C2233" w:rsidP="006C2233">
      <w:pPr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315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Ноябрь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"/>
        <w:gridCol w:w="3721"/>
        <w:gridCol w:w="3260"/>
        <w:gridCol w:w="3827"/>
        <w:gridCol w:w="3230"/>
      </w:tblGrid>
      <w:tr w:rsidR="006C2233" w:rsidRPr="00FF3158" w:rsidTr="00F7549C">
        <w:trPr>
          <w:trHeight w:val="91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Рисование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Лепка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Аппликация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Рисование</w:t>
            </w:r>
          </w:p>
        </w:tc>
      </w:tr>
      <w:tr w:rsidR="006C2233" w:rsidRPr="00FF3158" w:rsidTr="00F7549C">
        <w:trPr>
          <w:trHeight w:val="2867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 –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3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«Дек. Рисование по мотивам городецкой росписи»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продолжать знакомить с декоративным народным творчеством, продолжать выделять характерные особенности городецкой росписи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№27 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«По замыслу»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учить самостоятельно намечать содержание лепки. Учить доводить начатое до конца, правильно оценивать свою работу и работу товарищей.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№28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«Дек. Рисование по мотивам городецкой росписи»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продолжать знакомить с декоративным народным творчеством. Развивать умение создавать более сложные узоры по мотивам городецкой росписи.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№29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.)</w:t>
            </w:r>
          </w:p>
        </w:tc>
      </w:tr>
      <w:tr w:rsidR="006C2233" w:rsidRPr="00FF3158" w:rsidTr="00F7549C">
        <w:trPr>
          <w:trHeight w:val="2398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2-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3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«Как мы играем в детском саду»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закреплять умение отражать в рисунке впечатления от окружающей жизни, передавать простые движения фигуры человека.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№26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«Праздничный хоровод»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учить составлять из деталей аппликации изображение человека, находить место своей работе среди других. Развивать чувство композиции.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№22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)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«Наша любимая подвижная игра»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формировать умение отбирать из личного опыта интересное содержание для рисования, воплощая задуманное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№30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)</w:t>
            </w:r>
          </w:p>
        </w:tc>
      </w:tr>
      <w:tr w:rsidR="006C2233" w:rsidRPr="00FF3158" w:rsidTr="00F7549C">
        <w:trPr>
          <w:trHeight w:val="2404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3-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3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«Серая Шейка»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воспитывать интерес к созданию иллюстраций к литературному произведению. Учить создавать в рисунке образы сказок.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№24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«Птица»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закрепить умение лепить из целого куска пластилина по мотивам народной игрушки, передавать их </w:t>
            </w:r>
            <w:proofErr w:type="gram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.</w:t>
            </w:r>
            <w:proofErr w:type="gram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эстетические чувства.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№31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«Волшебная птица»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развивать умение создавать сказочные образы. Закреплять навыки рисования цветными карандашами. Развивать чувство композиции.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№33 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C2233" w:rsidRPr="00FF3158" w:rsidTr="00F7549C"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4-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3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 «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Вырежи и наклей любимую игрушку»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закреплять умение вырезывать и наклеивать изображения знакомых предметов. Развивать творчество.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№36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)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 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2233" w:rsidRPr="00FF3158" w:rsidRDefault="006C2233" w:rsidP="000D0656">
      <w:pPr>
        <w:spacing w:before="225" w:after="22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315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Декабрь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3578"/>
        <w:gridCol w:w="3332"/>
        <w:gridCol w:w="3664"/>
        <w:gridCol w:w="3463"/>
      </w:tblGrid>
      <w:tr w:rsidR="006C2233" w:rsidRPr="00FF3158" w:rsidTr="00F7549C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Рисование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Лепка</w:t>
            </w: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Аппликация</w:t>
            </w:r>
          </w:p>
        </w:tc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Рисование</w:t>
            </w:r>
          </w:p>
        </w:tc>
      </w:tr>
      <w:tr w:rsidR="006C2233" w:rsidRPr="00FF3158" w:rsidTr="00F7549C">
        <w:trPr>
          <w:trHeight w:val="2320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 –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«Декоративное рисование».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закрепить умение расписывать вылепленную фигурку, передавая характер народной росписи.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№32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)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Тема: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«Девочка и мальчик пляшут»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учить лепить фигуру в движении (по скульптуре). Закреплять передавать в лепке фигуру человека, форму  частей тела, пропорции.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№34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)</w:t>
            </w: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«Легковой автомобиль»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учить передавать в рисунке форму и строение легкового автомобиля. Закрепить умение рисовать простым карандашом, а раскрашивать цветными.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Г.С.Швайко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 7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ст. 98)</w:t>
            </w:r>
          </w:p>
        </w:tc>
      </w:tr>
      <w:tr w:rsidR="006C2233" w:rsidRPr="00FF3158" w:rsidTr="00F7549C">
        <w:trPr>
          <w:trHeight w:val="2410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2-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Сказка о царе 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Салтане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воспитывать любовь к творчеству 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учить передавать эпизоды сказки, передавать волшебный колорит.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№37 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«Царевна – лягушка»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учить задумывать содержание своей работы, отражать </w:t>
            </w:r>
            <w:proofErr w:type="gram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впечатления</w:t>
            </w:r>
            <w:proofErr w:type="gram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полученные во время просмотра сказки. Развивать воображение и творчество.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№39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)</w:t>
            </w:r>
          </w:p>
        </w:tc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«Царевна – лягушка»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 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задумывать содержание своей работы, отражать </w:t>
            </w:r>
            <w:proofErr w:type="gram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впечатления</w:t>
            </w:r>
            <w:proofErr w:type="gram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полученные во время просмотра сказки. Развивать воображение.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№41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)</w:t>
            </w:r>
          </w:p>
        </w:tc>
      </w:tr>
      <w:tr w:rsidR="006C2233" w:rsidRPr="00FF3158" w:rsidTr="00F7549C">
        <w:trPr>
          <w:trHeight w:val="2402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3-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«Как мы танцуем на муз. Занятии»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Цель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учить передавать в рисунке различие одежды мальчиков и девочек, движение фигур. Продолжать учить рисовать цветными карандашами.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№35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«Дед Мороз»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учить детей передавать в лепке Деда Мороза. Закреплять умение лепить полные формы, передавать детали.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№38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)</w:t>
            </w: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«Зимний пейзаж»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учить передавать в рисунке образы знакомых песен, стихов, выбирать изобразительное содержание и отражать наиболее характерные особенности.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№40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)</w:t>
            </w:r>
          </w:p>
        </w:tc>
      </w:tr>
      <w:tr w:rsidR="006C2233" w:rsidRPr="00FF3158" w:rsidTr="00F7549C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4-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«Снежинка»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учить рисовать узор на форме розетты. Располагать узор в соответствии с данной формой. Придумывать детали узора по своему желанию.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 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«Поздравительная открытка»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учить делать детей поздравительную открытку, подбирая и создавая соответствующее празднику изображение.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«Новогодняя ёлка»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продолжать учить рисовать с натуры и по представлению предметы несложной формы. Развивать наблюдательность.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2233" w:rsidRPr="00FF3158" w:rsidRDefault="006C2233" w:rsidP="000D0656">
      <w:pPr>
        <w:spacing w:before="225" w:after="22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315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Январь</w:t>
      </w:r>
    </w:p>
    <w:p w:rsidR="006C2233" w:rsidRPr="00FF3158" w:rsidRDefault="006C2233" w:rsidP="006C2233">
      <w:pPr>
        <w:spacing w:before="225" w:after="225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  <w:r w:rsidRPr="00FF315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1 – неделя  новогодние каникулы.</w:t>
      </w:r>
    </w:p>
    <w:p w:rsidR="006C2233" w:rsidRPr="00FF3158" w:rsidRDefault="006C2233" w:rsidP="006C2233">
      <w:pPr>
        <w:spacing w:before="225" w:after="2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3862"/>
        <w:gridCol w:w="3045"/>
        <w:gridCol w:w="3671"/>
        <w:gridCol w:w="3459"/>
      </w:tblGrid>
      <w:tr w:rsidR="006C2233" w:rsidRPr="00FF3158" w:rsidTr="00F7549C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Рисование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Лепка</w:t>
            </w: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Аппликация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Рисование</w:t>
            </w:r>
          </w:p>
        </w:tc>
      </w:tr>
      <w:tr w:rsidR="006C2233" w:rsidRPr="00FF3158" w:rsidTr="00F7549C">
        <w:trPr>
          <w:trHeight w:val="2745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 –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«Новогодний праздник в детском саду»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закреплять умение отражать в рисунке праздничные впечатления. Упражнять  в рисовании фигур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в движении.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№42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)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Лыжник»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учить лепить фигуру человека в движении, передавая форму тела, строение, форму частей, пропорции. Закреплять навыки и приёмы лепки.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№45 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«Иней покрыл деревья»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учить изображать картину природы, передавая строение разнообразных деревьев. Развивать эстетические чувства.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  <w:proofErr w:type="gram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49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)</w:t>
            </w:r>
            <w:proofErr w:type="gramEnd"/>
          </w:p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2233" w:rsidRPr="00FF3158" w:rsidTr="00F7549C">
        <w:trPr>
          <w:trHeight w:val="2765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 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«Декоративное рисование «Букет цветов»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учить детей создавать декоративную композицию в определённой цветовой гамме (Гжель)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№44 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 « Снегири на ветке»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закрепить умение детей создавать коллективную композицию. Воспитывать желание принимать участие в общей работе.</w:t>
            </w:r>
          </w:p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№7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ст.55)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«Декоративное рисование «Букет в холодных тонах»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закрепить знание детей о холодной гамме цветов. Учить создавать декоративную композицию.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№47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C2233" w:rsidRPr="00FF3158" w:rsidTr="00F7549C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4-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«Кони пасутся»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учить детей создавать композицию, включая знакомые изображения, варьируя их изображение на  листе.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№46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(1))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«Индюк»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учить передавать в лепке образ дымковской игрушки. Развивать эстетическое восприятие.</w:t>
            </w:r>
          </w:p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№53 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 «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Рисование с натуры керамической фигурки коня»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учить рисовать керамическую игрушку, передавая плавность форм и линий.</w:t>
            </w:r>
          </w:p>
          <w:p w:rsidR="006C2233" w:rsidRPr="00FF3158" w:rsidRDefault="006C2233" w:rsidP="000D06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 46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( 2)</w:t>
            </w:r>
          </w:p>
        </w:tc>
      </w:tr>
    </w:tbl>
    <w:p w:rsidR="006C2233" w:rsidRPr="00FF3158" w:rsidRDefault="000D0656" w:rsidP="000D0656">
      <w:pPr>
        <w:spacing w:before="225" w:after="22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315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Ф</w:t>
      </w:r>
      <w:r w:rsidR="006C2233" w:rsidRPr="00FF315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евраль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3575"/>
        <w:gridCol w:w="3331"/>
        <w:gridCol w:w="3667"/>
        <w:gridCol w:w="3461"/>
      </w:tblGrid>
      <w:tr w:rsidR="006C2233" w:rsidRPr="00FF3158" w:rsidTr="00F7549C"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Рисование</w:t>
            </w: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Лепка</w:t>
            </w:r>
          </w:p>
        </w:tc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Аппликация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Рисование</w:t>
            </w:r>
          </w:p>
        </w:tc>
      </w:tr>
      <w:tr w:rsidR="006C2233" w:rsidRPr="00FF3158" w:rsidTr="00F7549C">
        <w:trPr>
          <w:trHeight w:val="2186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 –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 «Зима»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закреплять умение передавать в рисунке пейзаж, характерные особенности зимы. Развивать умение рисовать красками. Развивать творчество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№59 )</w:t>
            </w: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 «Конёк  - Горбунок»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учить детей передавать в лепке образ сказочного конька. Закреплять умение лепить фигуру и целого куска пластилина.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№60 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 « Конёк – Горбунок»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учить детей самостоятельно выбирать для изображения эпизоды  сказки, добиваться более точного их отражения  в рисунке.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№61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C2233" w:rsidRPr="00FF3158" w:rsidTr="00F7549C"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2-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 «Сказочное царство»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учить детей создавать рисунки по мотивам сказок, изображать сказочные дворцы. Выполнять рисунок в определённой цветовой гамме.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№56 )</w:t>
            </w: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 «По замыслу»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учить самостоятельно отбирать содержание своей работы и выполнять замысел, используя ранее усвоенные навыки и приёмы.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№</w:t>
            </w:r>
            <w:proofErr w:type="gram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57 )</w:t>
            </w:r>
            <w:proofErr w:type="gramEnd"/>
          </w:p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«Развесистое дерево зимой</w:t>
            </w:r>
          </w:p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учить детей создавать в рисунке образ дерева, находить красивое композиционное решение.   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)</w:t>
            </w:r>
          </w:p>
        </w:tc>
      </w:tr>
      <w:tr w:rsidR="006C2233" w:rsidRPr="00FF3158" w:rsidTr="00F7549C">
        <w:trPr>
          <w:trHeight w:val="2166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3-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 «Наша армия родная»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закреплять умение создавать рисунки по мотивам литературных произведений, передавая образы солдат, лётчиков, моряков.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№58 )</w:t>
            </w: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 «Пограничник с собакой»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закреплять умение лепить фигуру человека и животного, передавая характерные черты образов.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№ 54 )</w:t>
            </w:r>
          </w:p>
        </w:tc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 «Пограничник с собакой»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упражнять детей в изображении человека и животного, в передаче характерных особенностей.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)</w:t>
            </w:r>
          </w:p>
        </w:tc>
      </w:tr>
      <w:tr w:rsidR="006C2233" w:rsidRPr="00FF3158" w:rsidTr="00F7549C"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4-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 «Хохлома»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 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рисовать волнистые линии, короткие завитки и травинки слитным, плавным движением.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№55 )</w:t>
            </w: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 «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Корабли на рейде»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закрепить умение детей создавать коллективную композицию. Воспитывать желание принимать участие в общей работе.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№51 )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 «ваза с ветками с натуры»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 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рисовать с натуры, передавая форму вазы, конструкцию веток, красиво располагать изображение на листе бумаги.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№63 )</w:t>
            </w:r>
          </w:p>
        </w:tc>
      </w:tr>
    </w:tbl>
    <w:p w:rsidR="006C2233" w:rsidRPr="00FF3158" w:rsidRDefault="006C2233" w:rsidP="006C2233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315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6C2233" w:rsidRPr="00FF3158" w:rsidRDefault="006C2233" w:rsidP="00957670">
      <w:pPr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315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Март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3576"/>
        <w:gridCol w:w="3328"/>
        <w:gridCol w:w="3670"/>
        <w:gridCol w:w="3461"/>
      </w:tblGrid>
      <w:tr w:rsidR="006C2233" w:rsidRPr="00FF3158" w:rsidTr="00F7549C"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Рисование</w:t>
            </w: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Лепка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Аппликация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Рисование</w:t>
            </w:r>
          </w:p>
        </w:tc>
      </w:tr>
      <w:tr w:rsidR="006C2233" w:rsidRPr="00FF3158" w:rsidTr="00F7549C">
        <w:trPr>
          <w:trHeight w:val="2566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 –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 «Уголок групповой комнаты»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Цель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развивать умение отражать увиденное в рисунке, передавать относительную величину предметов и их расположение.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№65 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 «Поздравительная открытка для мамы»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учить детей придумывать содержание открытки и осуществлять замысел, привлекая полученные ранее умения и навыки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№62 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 «Нарисуй, что ты хочешь красивое»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продолжать учить детей видеть и передавать в рисунке красоту окружающего мира. Формировать умение объяснять  свой выбор.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№67 )</w:t>
            </w:r>
          </w:p>
        </w:tc>
      </w:tr>
      <w:tr w:rsidR="006C2233" w:rsidRPr="00FF3158" w:rsidTr="00F7549C"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2-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 « Кем ты хочешь быть?»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учить передавать впечатления о труде взрослых, изображать людей в характерной одежде, в трудовой обстановке, с атрибутами.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№71 )</w:t>
            </w: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 «По щучьему велению»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продолжать учить детей лепить небольшую скульптурную группу по мотивам сказки, передавая пропорциональные отношения персонажей.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№64 )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</w:tr>
      <w:tr w:rsidR="006C2233" w:rsidRPr="00FF3158" w:rsidTr="00F7549C">
        <w:trPr>
          <w:trHeight w:val="2336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3-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 «Почтальон»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упражнять в изображении человека, учить передавать в рисунке образ почтальона, характерные особенности одежды, детали.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«Новые дома на нашей улице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учить детей создавать несложную композицию, </w:t>
            </w:r>
            <w:proofErr w:type="gram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разному</w:t>
            </w:r>
            <w:proofErr w:type="gramEnd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располагать недостроенные дома, дополнительные предметы.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№70 )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 «Завиток»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совершенствовать умение выделять композицию, основные элементы росписи, цвет и использовать их в своём рисунке. Развивать эстетические чувства.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№79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C2233" w:rsidRPr="00FF3158" w:rsidTr="00F7549C"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4-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 «Мальчик с пальчик»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учить передавать в рисунке эпизод из знакомых сказок, передавать соотношение фигур по величине. Закрепить умение оценивать рисунки.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№68 )</w:t>
            </w: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 «Встреча Ивана царевича с лягушкой»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учить детей изображать несложный эпизод сказки. Закреплять умение передавать строение человека и животного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№66 )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Тема 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2233" w:rsidRPr="00FF3158" w:rsidRDefault="006C2233" w:rsidP="006C2233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315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6C2233" w:rsidRPr="00FF3158" w:rsidRDefault="006C2233" w:rsidP="00957670">
      <w:pPr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315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Апрель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3386"/>
        <w:gridCol w:w="3520"/>
        <w:gridCol w:w="3668"/>
        <w:gridCol w:w="3460"/>
      </w:tblGrid>
      <w:tr w:rsidR="006C2233" w:rsidRPr="00FF3158" w:rsidTr="00F7549C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Рисование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Лепка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Аппликация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Рисование</w:t>
            </w:r>
          </w:p>
        </w:tc>
      </w:tr>
      <w:tr w:rsidR="006C2233" w:rsidRPr="00FF3158" w:rsidTr="00F7549C">
        <w:trPr>
          <w:trHeight w:val="270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 –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 «Мой любимый сказочный герой»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учить детей передавать в рисунке образы сказок, характерные черты полюбившихся персонажей. Закреплять умение рисовать акварельными красками.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№74)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 «Персонаж любимой сказки»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учить детей выделять и передавать в лепке характерные особенности персонажей известных сказок, пользуясь освоенными ранее приёмами лепки.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№73 )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 «Обложка для книги сказок»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учить детей передавать особенности построения рисунка или орнамента на передней и задней обложке книги, отражать в рисунке и поборе цветов содержание выбранной сказки.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№78 )</w:t>
            </w:r>
          </w:p>
        </w:tc>
      </w:tr>
      <w:tr w:rsidR="006C2233" w:rsidRPr="00FF3158" w:rsidTr="00F7549C">
        <w:trPr>
          <w:trHeight w:val="2703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2-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Декоративное рисование «Композиция с цветами и листьями»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продолжать знакомить с народным декоративно – прикладным искусством. Учить создавать декоративную композицию.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№77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 «Полёт на луну»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учить передавать форму ракеты, применяя приёмы вырезывания из бумаги, сложенной вдвое. Учить вырезывать фигуры людей в скафандре.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№75 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 «Разноцветная страна»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закреплять и расширять знания о цветах и их оттенках, возможном разнообразии цветового решения изображения. Закреплять умение передавать цвета и оттенки разными способами.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№82 )</w:t>
            </w:r>
          </w:p>
        </w:tc>
      </w:tr>
      <w:tr w:rsidR="006C2233" w:rsidRPr="00FF3158" w:rsidTr="00F7549C">
        <w:trPr>
          <w:trHeight w:val="240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3-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Тема: 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Лепка по замыслу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развивать способность задумывать содержание своей работы, определять способы выполнения замысла. Развивать воображение, творчество.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№81 )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 «Цветущий сад»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учить детей передавать характерные особенности весенних цветов. Закреплять умение рисовать простым карандашом и акварелью.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№85 ),</w:t>
            </w:r>
          </w:p>
        </w:tc>
      </w:tr>
      <w:tr w:rsidR="006C2233" w:rsidRPr="00FF3158" w:rsidTr="00F7549C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4-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 «Субботник»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учить детей отражать в рисунке труд людей: положение фигур, выполняющих ту или иную работу, разнообразные орудия труда.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№80 )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 замыслу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учить детей задумывать содержание аппликации, использовать разнообразные приёмы вырезывания. Красиво располагать изображение на листе.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№ 76 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Тема: 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2233" w:rsidRPr="00FF3158" w:rsidRDefault="006C2233" w:rsidP="006C2233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C2233" w:rsidRPr="00FF3158" w:rsidRDefault="006C2233" w:rsidP="006C2233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C2233" w:rsidRPr="00FF3158" w:rsidRDefault="006C2233" w:rsidP="007630AD">
      <w:pPr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315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Май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3387"/>
        <w:gridCol w:w="3521"/>
        <w:gridCol w:w="3667"/>
        <w:gridCol w:w="3459"/>
      </w:tblGrid>
      <w:tr w:rsidR="006C2233" w:rsidRPr="00FF3158" w:rsidTr="00F7549C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Рисование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Лепка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Аппликация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Рисование</w:t>
            </w:r>
          </w:p>
        </w:tc>
      </w:tr>
      <w:tr w:rsidR="006C2233" w:rsidRPr="00FF3158" w:rsidTr="00F7549C">
        <w:trPr>
          <w:trHeight w:val="2584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 –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Тема: «Первомайский праздник»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учить детей передавать в рисунке впечатления от праздника. Закреплять умение составлять разные цвета, оттенки на палитре, работать всей кистью и концом.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№83 )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 «Доктор Айболит и его друзья»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закреплять умение передавать в лепке образы литературных героев. Воспитывать стремление добиваться выразительного решения образа.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№84 )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 «День победы»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учить детей отражать впечатления от праздника Победы. Учить создавать композицию рисунка, располагать внизу дома, а вверху салют.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233" w:rsidRPr="00FF3158" w:rsidTr="00F7549C">
        <w:trPr>
          <w:trHeight w:val="225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2-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 «Весна»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Закреплять умение передавать в рисунке картину природы, характерные признаки весны. Развивать чувство композиции, чувство цвета.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№88 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 «Цветы для мамы»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учить детей передавать в аппликации характерные особенности цветов и листьев. Закреплять приёмы вырезывания на глаз из бумаги, сложенной вдвое.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№86 )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 «Семья на отдыхе»</w:t>
            </w:r>
          </w:p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закреплять умение рисовать фигуру человека, передавать относительную величину взрослого и ребёнка.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№15 ст.52)</w:t>
            </w:r>
          </w:p>
        </w:tc>
      </w:tr>
      <w:tr w:rsidR="006C2233" w:rsidRPr="00FF3158" w:rsidTr="00F7549C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3-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 «Круглый год»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закреплять умение отражать в рисунке знания и впечатления о жизни природы, труде, отдыхе людей в каждый месяц года. Определять содержание рисунка по желанию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№90 )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 «По замыслу»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закреплять умение создавать изображение по замыслу, передавая ему характерные черты задуманного. Развивать воображение.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№91)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Тема: </w:t>
            </w:r>
          </w:p>
          <w:p w:rsidR="006C2233" w:rsidRPr="00FF3158" w:rsidRDefault="006C2233" w:rsidP="00F7549C">
            <w:pPr>
              <w:tabs>
                <w:tab w:val="left" w:pos="2187"/>
              </w:tabs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233" w:rsidRPr="00FF3158" w:rsidTr="00F7549C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4-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Я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 Тема: «Родная страна»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 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закреплять умение рисовать по собственному замыслу, самостоятельно придумывать содержание, 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композицию рисунка. Воспитывать любовь к Родине.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№92 )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C2233" w:rsidRPr="00FF3158" w:rsidRDefault="006C2233" w:rsidP="00F7549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Тема: «Белка под елью»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учить детей составлять композицию по мотивам сказки. Закреплять умение вырезывать разнообразные предметы, 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используя освоенные ранее приёмы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Т.С.Комарова</w:t>
            </w:r>
            <w:proofErr w:type="spellEnd"/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№89 </w:t>
            </w:r>
            <w:r w:rsidRPr="00FF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Тема: </w:t>
            </w:r>
          </w:p>
          <w:p w:rsidR="006C2233" w:rsidRPr="00FF315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2233" w:rsidRPr="00FF3158" w:rsidRDefault="006C2233" w:rsidP="006C223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233" w:rsidRPr="00FF3158" w:rsidRDefault="006C2233" w:rsidP="006C22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0975" w:rsidRPr="00FF3158" w:rsidRDefault="002A0975" w:rsidP="002A097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0975" w:rsidRPr="00FF3158" w:rsidRDefault="002A0975" w:rsidP="002A097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0975" w:rsidRPr="00FF3158" w:rsidRDefault="002A0975" w:rsidP="002A097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0975" w:rsidRPr="00FF3158" w:rsidRDefault="002A0975" w:rsidP="002A097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0975" w:rsidRPr="00FF3158" w:rsidRDefault="002A0975" w:rsidP="002A097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0975" w:rsidRPr="00FF3158" w:rsidRDefault="002A0975" w:rsidP="002A097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0975" w:rsidRPr="00FF3158" w:rsidRDefault="002A0975" w:rsidP="002A097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0975" w:rsidRPr="00FF3158" w:rsidRDefault="002A0975" w:rsidP="002A097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0975" w:rsidRPr="00FF3158" w:rsidRDefault="002A0975" w:rsidP="002A097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0975" w:rsidRDefault="002A0975" w:rsidP="002A097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2A0975" w:rsidRDefault="002A0975" w:rsidP="002A097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2A0975" w:rsidRDefault="002A0975" w:rsidP="002A097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2A0975" w:rsidRDefault="002A0975" w:rsidP="002A097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2A0975" w:rsidRDefault="002A0975" w:rsidP="002A097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FF3158" w:rsidRDefault="00FF3158" w:rsidP="002A097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</w:p>
    <w:p w:rsidR="00FF3158" w:rsidRDefault="00FF3158" w:rsidP="002A097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</w:p>
    <w:p w:rsidR="00FF3158" w:rsidRDefault="00FF3158" w:rsidP="002A097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</w:p>
    <w:p w:rsidR="00FF3158" w:rsidRDefault="00FF3158" w:rsidP="002A097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</w:p>
    <w:p w:rsidR="00FF3158" w:rsidRDefault="00FF3158" w:rsidP="002A097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</w:p>
    <w:p w:rsidR="00FF3158" w:rsidRDefault="00FF3158" w:rsidP="002A097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</w:p>
    <w:p w:rsidR="006C2233" w:rsidRPr="00FF3158" w:rsidRDefault="006C2233" w:rsidP="002A097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FF315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Конструирование</w:t>
      </w:r>
    </w:p>
    <w:p w:rsidR="006C2233" w:rsidRPr="00903908" w:rsidRDefault="006C2233" w:rsidP="002A097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90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Сентябрь</w:t>
      </w:r>
    </w:p>
    <w:tbl>
      <w:tblPr>
        <w:tblW w:w="14581" w:type="dxa"/>
        <w:tblInd w:w="-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"/>
        <w:gridCol w:w="2251"/>
        <w:gridCol w:w="4430"/>
        <w:gridCol w:w="3087"/>
        <w:gridCol w:w="3795"/>
      </w:tblGrid>
      <w:tr w:rsidR="006C2233" w:rsidRPr="00903908" w:rsidTr="00F7549C">
        <w:trPr>
          <w:trHeight w:val="640"/>
        </w:trPr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1a6a1c5f288c5520fa21643f32bb9868f0793d2c"/>
            <w:bookmarkEnd w:id="1"/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</w:tr>
      <w:tr w:rsidR="006C2233" w:rsidRPr="00903908" w:rsidTr="00F7549C">
        <w:trPr>
          <w:trHeight w:val="2100"/>
        </w:trPr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</w:t>
            </w:r>
          </w:p>
        </w:tc>
        <w:tc>
          <w:tcPr>
            <w:tcW w:w="2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Конструирование (из строительного материала)</w:t>
            </w:r>
          </w:p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«Разные здания»</w:t>
            </w:r>
          </w:p>
        </w:tc>
        <w:tc>
          <w:tcPr>
            <w:tcW w:w="4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Формировать обобщённые представления о зданиях, учить строить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 чертежу, самостоятельно подбирать строительный материал.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Развивать умение планировать работу.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Воспитывать при работе дружеские отношения.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Наборы конструкторов, Строительный материал,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чудесный мешочек, фотографии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старинных зданий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Конструирование и ручной труд в д/с стр.80,  </w:t>
            </w: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Конструирование из строительного материала  </w:t>
            </w: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подготов.к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школе </w:t>
            </w: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стр.15  </w:t>
            </w:r>
          </w:p>
        </w:tc>
      </w:tr>
      <w:tr w:rsidR="006C2233" w:rsidRPr="00903908" w:rsidTr="00F7549C">
        <w:trPr>
          <w:trHeight w:val="1820"/>
        </w:trPr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Ручной труд</w:t>
            </w:r>
          </w:p>
          <w:p w:rsidR="006C2233" w:rsidRPr="00903908" w:rsidRDefault="006C2233" w:rsidP="00F7549C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(из природного материала)</w:t>
            </w:r>
          </w:p>
          <w:p w:rsidR="006C2233" w:rsidRPr="00903908" w:rsidRDefault="006C2233" w:rsidP="00F7549C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«Декоративное панно»</w:t>
            </w:r>
          </w:p>
        </w:tc>
        <w:tc>
          <w:tcPr>
            <w:tcW w:w="4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Упражнять детей в работе  с природным материалом (соломой), креплению их различным материалам. Объединять свои поделки единым сюжетом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firstLine="3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Полосы соломы. Соломенные полотнища, клей. Ткань, рогожку, картон, дощечки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Конструирование и ручной труд в детском саду стр.91№32</w:t>
            </w:r>
          </w:p>
        </w:tc>
      </w:tr>
      <w:tr w:rsidR="006C2233" w:rsidRPr="00903908" w:rsidTr="00F7549C">
        <w:trPr>
          <w:trHeight w:val="2100"/>
        </w:trPr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Конструирование (из строительного материала)</w:t>
            </w:r>
          </w:p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«Микрорайон города (села)»</w:t>
            </w:r>
          </w:p>
        </w:tc>
        <w:tc>
          <w:tcPr>
            <w:tcW w:w="4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Формировать обобщённые представления о микрорайонах, учить строить по чертежу, самостоятельно подбирать строительный материал. Развивать у детей умение сообща планировать работу, добиваться общего результата. Воспитывать у детей взаимопомощь; упражнять в строительстве по условиям и совместном конструировании.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Бумага, простые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карандаши,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строительный материал, конструктор.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стр.95, </w:t>
            </w: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Конструирование из строительного материала старшая группа стр.34</w:t>
            </w:r>
          </w:p>
        </w:tc>
      </w:tr>
      <w:tr w:rsidR="006C2233" w:rsidRPr="00903908" w:rsidTr="00F7549C">
        <w:trPr>
          <w:trHeight w:val="1980"/>
        </w:trPr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Конструирование (из деталей конструкторов)</w:t>
            </w:r>
          </w:p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«Лестница»</w:t>
            </w:r>
          </w:p>
        </w:tc>
        <w:tc>
          <w:tcPr>
            <w:tcW w:w="4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Познакомить детей с конструктором механиком №2 (</w:t>
            </w: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т.е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металлический конструктор), с основными крепежными деталями. Учить изготовлять предмет по образцу, самостоятельно подбирая нужные крепежи. Развивать представления о строительных деталях.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Воспитывать добиваться помогать друг другу.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Конструктор-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«Механик №2»,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строительный материал.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Образец лестницы.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Конструирование и ручной труд в д/с </w:t>
            </w: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81-82 №8</w:t>
            </w:r>
          </w:p>
        </w:tc>
      </w:tr>
    </w:tbl>
    <w:p w:rsidR="006C2233" w:rsidRPr="00903908" w:rsidRDefault="006C2233" w:rsidP="006C2233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6C2233" w:rsidRPr="00903908" w:rsidRDefault="006C2233" w:rsidP="006C2233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90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Октябрь</w:t>
      </w:r>
    </w:p>
    <w:tbl>
      <w:tblPr>
        <w:tblW w:w="14439" w:type="dxa"/>
        <w:tblInd w:w="27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"/>
        <w:gridCol w:w="2764"/>
        <w:gridCol w:w="4064"/>
        <w:gridCol w:w="2674"/>
        <w:gridCol w:w="3919"/>
      </w:tblGrid>
      <w:tr w:rsidR="006C2233" w:rsidRPr="00903908" w:rsidTr="00F7549C">
        <w:trPr>
          <w:trHeight w:val="640"/>
        </w:trPr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25f9ab584456df82747d3df0f18369a7f25998db"/>
            <w:bookmarkEnd w:id="2"/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Неделя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</w:tr>
      <w:tr w:rsidR="006C2233" w:rsidRPr="00903908" w:rsidTr="00F7549C">
        <w:trPr>
          <w:trHeight w:val="2100"/>
        </w:trPr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Конструирование</w:t>
            </w:r>
          </w:p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(из строительного материала)</w:t>
            </w:r>
          </w:p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«Грузовой  транспорт»</w:t>
            </w:r>
          </w:p>
        </w:tc>
        <w:tc>
          <w:tcPr>
            <w:tcW w:w="4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Уточнить представления о городском транспорте, разнообразии его видов, зависимости конструкции каждого вида транспорта от его назначения, продолжать развивать умение планировать процесс возведения постройки. Закрепить знания о правилах дорожного движения. Воспитывать при работе дружеские отношения.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3A37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Наборы конструкторов, строительный материал, фотографии старинных зданий.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З.В.Лиштван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Конструирование стр.109</w:t>
            </w:r>
          </w:p>
        </w:tc>
      </w:tr>
      <w:tr w:rsidR="006C2233" w:rsidRPr="00903908" w:rsidTr="00F7549C">
        <w:trPr>
          <w:trHeight w:val="1820"/>
        </w:trPr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Конструирование (из деталей конструкторов)</w:t>
            </w:r>
          </w:p>
          <w:p w:rsidR="006C2233" w:rsidRPr="00903908" w:rsidRDefault="006C2233" w:rsidP="00F7549C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«Стол и стул»</w:t>
            </w:r>
          </w:p>
        </w:tc>
        <w:tc>
          <w:tcPr>
            <w:tcW w:w="4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Продолжать учить детей строить различные предметы мебели (стол и стул) по рисунку, объединять постройки единым сюжетом, сообща обыгрывать их.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Закрепить умение отражать в своих конструкциях имеющиеся представления из своего опыта. Развивать представления о строительных деталях.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Строительный материал, конструктор.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Схема с изображением мебели.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Конструирование и ручной труд в д/с </w:t>
            </w: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82№9</w:t>
            </w:r>
          </w:p>
        </w:tc>
      </w:tr>
      <w:tr w:rsidR="006C2233" w:rsidRPr="00903908" w:rsidTr="00F7549C">
        <w:trPr>
          <w:trHeight w:val="2100"/>
        </w:trPr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Ручной труд</w:t>
            </w:r>
          </w:p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(из природного материала)</w:t>
            </w:r>
          </w:p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 «Фигурки зверюшек и человечков»</w:t>
            </w:r>
          </w:p>
        </w:tc>
        <w:tc>
          <w:tcPr>
            <w:tcW w:w="4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Учить изготавливать фигурки зверюшек, человечков, изображая их в движении, наделяя определенным характером. Закрепить умение скреплять детали с помощью клея ПВА.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Уточнить представления о свойствах материала.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Игрушки из природного материала,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Клей ПВА, различный природный материал.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Конструирование и ручной труд в детском саду стр.91</w:t>
            </w:r>
          </w:p>
        </w:tc>
      </w:tr>
      <w:tr w:rsidR="006C2233" w:rsidRPr="00903908" w:rsidTr="00F7549C">
        <w:trPr>
          <w:trHeight w:val="1680"/>
        </w:trPr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IV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Конструирование (из строительного материала)</w:t>
            </w:r>
          </w:p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«По замыслу»</w:t>
            </w:r>
          </w:p>
        </w:tc>
        <w:tc>
          <w:tcPr>
            <w:tcW w:w="4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 w:firstLine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Учить детей  совместно подумать о том, что они будут строить, распределять работу, подбирать материал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 w:firstLine="3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Строительный материал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Конструирование и ручной труд в детском саду стр.81 №4</w:t>
            </w:r>
          </w:p>
        </w:tc>
      </w:tr>
    </w:tbl>
    <w:p w:rsidR="006C2233" w:rsidRPr="00903908" w:rsidRDefault="006C2233" w:rsidP="006C223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6C2233" w:rsidRPr="00903908" w:rsidRDefault="006C2233" w:rsidP="006C2233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6C2233" w:rsidRPr="00903908" w:rsidRDefault="006C2233" w:rsidP="006C2233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90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Ноябрь</w:t>
      </w:r>
    </w:p>
    <w:tbl>
      <w:tblPr>
        <w:tblW w:w="13730" w:type="dxa"/>
        <w:tblInd w:w="27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"/>
        <w:gridCol w:w="2253"/>
        <w:gridCol w:w="4407"/>
        <w:gridCol w:w="2275"/>
        <w:gridCol w:w="3777"/>
      </w:tblGrid>
      <w:tr w:rsidR="006C2233" w:rsidRPr="00903908" w:rsidTr="00F7549C">
        <w:trPr>
          <w:trHeight w:val="640"/>
        </w:trPr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70d0d6edf24b8d95741aacf7bf9f0a9e331b4e7c"/>
            <w:bookmarkStart w:id="4" w:name="2"/>
            <w:bookmarkEnd w:id="3"/>
            <w:bookmarkEnd w:id="4"/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</w:tr>
      <w:tr w:rsidR="006C2233" w:rsidRPr="00903908" w:rsidTr="00F7549C">
        <w:trPr>
          <w:trHeight w:val="2100"/>
        </w:trPr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Конструирование (из деталей конструкторов)</w:t>
            </w:r>
          </w:p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«Тележка (тачка)»</w:t>
            </w:r>
          </w:p>
        </w:tc>
        <w:tc>
          <w:tcPr>
            <w:tcW w:w="4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Сформировать у детей представления о функциональном назначении и строении тележки.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Учить самостоятельно, находить необходимые детали для конструкции.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Развивать у детей желание экспериментировать.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Воспитывать добиваться помогать друг другу.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Конструктор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«Механик», «</w:t>
            </w: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»,чудесный мешочек.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Конструирование и ручной труд в д/с </w:t>
            </w: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82№ 10</w:t>
            </w:r>
          </w:p>
        </w:tc>
      </w:tr>
      <w:tr w:rsidR="006C2233" w:rsidRPr="00903908" w:rsidTr="00F7549C">
        <w:trPr>
          <w:trHeight w:val="1820"/>
        </w:trPr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Ручной труд</w:t>
            </w:r>
          </w:p>
          <w:p w:rsidR="006C2233" w:rsidRPr="00903908" w:rsidRDefault="006C2233" w:rsidP="00F7549C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(из бумаги и картона)</w:t>
            </w:r>
          </w:p>
          <w:p w:rsidR="006C2233" w:rsidRPr="00903908" w:rsidRDefault="006C2233" w:rsidP="00F7549C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«Мебель»</w:t>
            </w:r>
          </w:p>
        </w:tc>
        <w:tc>
          <w:tcPr>
            <w:tcW w:w="4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Продолжать упражнять детей складывать квадратный лист на шестнадцать маленьких квадратиков. Учить самостоятельно изготавливать выкройки для будущей мебели; анализировать рисунки; подбирать материал для работы.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Цветная мозаика.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Карандаш, ножницы, квадратный лист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бумаги, клей ПВА.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Куцакова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Л.В. «</w:t>
            </w: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Коструирование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и художественный труд в детском саду»  .стр.98, 99,102; </w:t>
            </w: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Конструирование и ручной труд в д/с </w:t>
            </w: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83</w:t>
            </w:r>
          </w:p>
        </w:tc>
      </w:tr>
      <w:tr w:rsidR="006C2233" w:rsidRPr="00903908" w:rsidTr="00F7549C">
        <w:trPr>
          <w:trHeight w:val="2100"/>
        </w:trPr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Конструирование (из деревянного конструктора)</w:t>
            </w:r>
          </w:p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«Корабль»</w:t>
            </w:r>
          </w:p>
        </w:tc>
        <w:tc>
          <w:tcPr>
            <w:tcW w:w="4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 w:firstLine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Познакомить детей с новым видом конструктором-деревянным, с его основными деталями, </w:t>
            </w:r>
            <w:proofErr w:type="gram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учить  конструировать</w:t>
            </w:r>
            <w:proofErr w:type="gram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корабль по чертежу. Закрепить части корабля, их расположение по отношению друг к другу, способы крепления, названия деталей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34" w:firstLine="3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Деревянный конструктор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Конструирование и ручной труд в д/с </w:t>
            </w: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82 №11</w:t>
            </w:r>
          </w:p>
        </w:tc>
      </w:tr>
      <w:tr w:rsidR="006C2233" w:rsidRPr="00903908" w:rsidTr="00F7549C">
        <w:trPr>
          <w:trHeight w:val="1980"/>
        </w:trPr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IV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Ручной труд</w:t>
            </w:r>
          </w:p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(из бумаги и картона)</w:t>
            </w:r>
          </w:p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«Пароход с двумя трубами»</w:t>
            </w:r>
          </w:p>
        </w:tc>
        <w:tc>
          <w:tcPr>
            <w:tcW w:w="4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Учить делать объёмные поделки из квадратного листа бумаги.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Развивать творческие способности у детей.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Воспитывать при работе дружеские отношения.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Цветная мозаика,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квадратный лист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бумаги.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Конструирование и ручной труд в д/с  стр.83</w:t>
            </w:r>
          </w:p>
        </w:tc>
      </w:tr>
    </w:tbl>
    <w:p w:rsidR="006C2233" w:rsidRPr="00903908" w:rsidRDefault="006C2233" w:rsidP="006C2233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6C2233" w:rsidRPr="00903908" w:rsidRDefault="006C2233" w:rsidP="002A097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6C2233" w:rsidRPr="00903908" w:rsidRDefault="006C2233" w:rsidP="006C2233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90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Декабрь</w:t>
      </w:r>
    </w:p>
    <w:tbl>
      <w:tblPr>
        <w:tblW w:w="14439" w:type="dxa"/>
        <w:tblInd w:w="27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"/>
        <w:gridCol w:w="2239"/>
        <w:gridCol w:w="5280"/>
        <w:gridCol w:w="2396"/>
        <w:gridCol w:w="3505"/>
      </w:tblGrid>
      <w:tr w:rsidR="006C2233" w:rsidRPr="00903908" w:rsidTr="00F7549C">
        <w:trPr>
          <w:trHeight w:val="64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" w:name="6e119b962d0ffcc21375a2c47f0fb216db78a224"/>
            <w:bookmarkStart w:id="6" w:name="3"/>
            <w:bookmarkEnd w:id="5"/>
            <w:bookmarkEnd w:id="6"/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     Тема</w:t>
            </w:r>
          </w:p>
        </w:tc>
        <w:tc>
          <w:tcPr>
            <w:tcW w:w="5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                    Программное содержание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</w:tr>
      <w:tr w:rsidR="006C2233" w:rsidRPr="00903908" w:rsidTr="00F7549C">
        <w:trPr>
          <w:trHeight w:val="210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Конструирование (из строительного материала) «Мост»</w:t>
            </w:r>
          </w:p>
        </w:tc>
        <w:tc>
          <w:tcPr>
            <w:tcW w:w="5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Учить детей делать перекрытия на высоких, редко поставленных устоях.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Упражнять в строительстве по условиям и совместном   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конструировании.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Развивать у детей умение сообща планировать работу.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Воспитывать добиваться помогать друг другу.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Полоски голубой бумаги,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Иллюстрации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мостов, строительный материал и конструктор- «</w:t>
            </w: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Конструирование из строительного материала  </w:t>
            </w: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подготов.к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школе </w:t>
            </w: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стр.42</w:t>
            </w:r>
          </w:p>
        </w:tc>
      </w:tr>
      <w:tr w:rsidR="006C2233" w:rsidRPr="00903908" w:rsidTr="00F7549C">
        <w:trPr>
          <w:trHeight w:val="182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Конструирование (из деревянного конструктор)</w:t>
            </w:r>
          </w:p>
          <w:p w:rsidR="006C2233" w:rsidRPr="00903908" w:rsidRDefault="006C2233" w:rsidP="00F7549C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«Самолет»</w:t>
            </w:r>
          </w:p>
        </w:tc>
        <w:tc>
          <w:tcPr>
            <w:tcW w:w="5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firstLine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Учить детей выделять части самолета (мотор, фюзеляж, пропеллер, шасси и </w:t>
            </w: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т.д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) и устанавливать практическое назначение самой конструкции и ее основных частей. Формировать умение заменять одни детали другими.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firstLine="3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Строительный материал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З.В.Лиштван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Конструирование стр.106 , </w:t>
            </w: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Конструирование и ручной труд в д/с  стр.82</w:t>
            </w:r>
          </w:p>
        </w:tc>
      </w:tr>
      <w:tr w:rsidR="006C2233" w:rsidRPr="00903908" w:rsidTr="00F7549C">
        <w:trPr>
          <w:trHeight w:val="210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Ручной труд</w:t>
            </w:r>
          </w:p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(из бумаги и картона) «Елочные игрушки»</w:t>
            </w:r>
          </w:p>
        </w:tc>
        <w:tc>
          <w:tcPr>
            <w:tcW w:w="5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Учить детей  изготавливать ёлочные игрушки из цилиндров и конусов; умение вырезать детали, развивать творческие способности, фантазию. Закреплять умение правильно пользоваться материалами и оборудованием для работы.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Конструирование и ручной труд в д/с  стр.83</w:t>
            </w:r>
          </w:p>
        </w:tc>
      </w:tr>
      <w:tr w:rsidR="006C2233" w:rsidRPr="00903908" w:rsidTr="00F7549C">
        <w:trPr>
          <w:trHeight w:val="198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IV</w:t>
            </w:r>
          </w:p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Ручной труд</w:t>
            </w:r>
          </w:p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 (из бумаги и картона)</w:t>
            </w:r>
          </w:p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«Волшебный сундучок с сюрпризом»</w:t>
            </w:r>
          </w:p>
        </w:tc>
        <w:tc>
          <w:tcPr>
            <w:tcW w:w="5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Научить работать с меркой. Закрепить умение правильно пользоваться материалами и оборудованием для работы, подготавливать своё рабочее место и убирать после себя.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Конструирование и ручной труд в д/с  стр.84 №17</w:t>
            </w:r>
          </w:p>
        </w:tc>
      </w:tr>
    </w:tbl>
    <w:p w:rsidR="006C2233" w:rsidRPr="00903908" w:rsidRDefault="006C2233" w:rsidP="006C2233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6C2233" w:rsidRPr="00903908" w:rsidRDefault="006C2233" w:rsidP="002A097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6C2233" w:rsidRPr="00903908" w:rsidRDefault="006C2233" w:rsidP="006C2233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90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Январь</w:t>
      </w:r>
    </w:p>
    <w:tbl>
      <w:tblPr>
        <w:tblW w:w="14439" w:type="dxa"/>
        <w:tblInd w:w="27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"/>
        <w:gridCol w:w="2230"/>
        <w:gridCol w:w="5293"/>
        <w:gridCol w:w="2399"/>
        <w:gridCol w:w="3499"/>
      </w:tblGrid>
      <w:tr w:rsidR="006C2233" w:rsidRPr="00903908" w:rsidTr="00F7549C">
        <w:trPr>
          <w:trHeight w:val="640"/>
        </w:trPr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" w:name="a1e9f84ddb5f08f0ee48b9a6f857fad2b5f9d87b"/>
            <w:bookmarkStart w:id="8" w:name="4"/>
            <w:bookmarkEnd w:id="7"/>
            <w:bookmarkEnd w:id="8"/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</w:tr>
      <w:tr w:rsidR="006C2233" w:rsidRPr="00903908" w:rsidTr="00F7549C">
        <w:trPr>
          <w:trHeight w:val="2100"/>
        </w:trPr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Конструирование (из строительного материала)</w:t>
            </w:r>
          </w:p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«Судно»</w:t>
            </w:r>
          </w:p>
        </w:tc>
        <w:tc>
          <w:tcPr>
            <w:tcW w:w="5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Помочь детям выделить зависимость формы судна от его практического назначения; формировать обобщённые представления о судах </w:t>
            </w:r>
            <w:proofErr w:type="gram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Развивать</w:t>
            </w:r>
            <w:proofErr w:type="gram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 детей умение сообща планировать работу, добиваться общего результата.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Воспитывать у детей взаимопомощь.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Наборы конструкторов,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иллюстрации судов.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З.В.Лиштван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Конструирование стр.107 , Л.В. </w:t>
            </w: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Куцакова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Конструирование из строительного материала </w:t>
            </w: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погот.к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школе </w:t>
            </w: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стр.44</w:t>
            </w:r>
          </w:p>
        </w:tc>
      </w:tr>
      <w:tr w:rsidR="006C2233" w:rsidRPr="00903908" w:rsidTr="00F7549C">
        <w:trPr>
          <w:trHeight w:val="1820"/>
        </w:trPr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Конструирование (из деталей конструктора)</w:t>
            </w:r>
          </w:p>
          <w:p w:rsidR="006C2233" w:rsidRPr="00903908" w:rsidRDefault="006C2233" w:rsidP="00F7549C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«По замыслу»</w:t>
            </w:r>
          </w:p>
        </w:tc>
        <w:tc>
          <w:tcPr>
            <w:tcW w:w="5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Учить детей  совместно подумать о том, что они будут конструировать, из какого конструктора,  распределять работу, подбирать материал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firstLine="3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Конструкторы по желанию детей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Конструирование и ручной труд в детском саду стр.83 №13  </w:t>
            </w:r>
          </w:p>
        </w:tc>
      </w:tr>
      <w:tr w:rsidR="006C2233" w:rsidRPr="00903908" w:rsidTr="00F7549C">
        <w:trPr>
          <w:trHeight w:val="2100"/>
        </w:trPr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Ручной труд</w:t>
            </w:r>
          </w:p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(работа с тканью) «Салфетка»</w:t>
            </w:r>
          </w:p>
        </w:tc>
        <w:tc>
          <w:tcPr>
            <w:tcW w:w="5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Закрепить представление о различных видах тканей, их свойствах.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Учить вдевать нитку в иголку, делать бахрому. Развивать творчество у детей. Воспитывать умение  детей трудиться  сообща.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3A37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firstLine="3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Ткань, иголка, игольница, ножницы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left="-84"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Конструирование и ручной труд в детском саду стр.89 №26</w:t>
            </w:r>
          </w:p>
        </w:tc>
      </w:tr>
      <w:tr w:rsidR="006C2233" w:rsidRPr="00903908" w:rsidTr="00F7549C">
        <w:trPr>
          <w:trHeight w:val="1980"/>
        </w:trPr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IV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Ручной труд</w:t>
            </w:r>
          </w:p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(из бумаги и картона)</w:t>
            </w:r>
          </w:p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«Коврик»</w:t>
            </w:r>
          </w:p>
        </w:tc>
        <w:tc>
          <w:tcPr>
            <w:tcW w:w="5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Учить создавать предметы из полосок бумаги, подбирать цвета и их оттенки при изготовлении коврика. Развивать творчество у детей.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Воспитывать умение  детей трудиться  сообща.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Конструирование и ручной труд в детском саду стр.84 №18</w:t>
            </w:r>
          </w:p>
        </w:tc>
      </w:tr>
    </w:tbl>
    <w:p w:rsidR="006C2233" w:rsidRPr="00903908" w:rsidRDefault="006C2233" w:rsidP="006C2233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6C2233" w:rsidRPr="00903908" w:rsidRDefault="006C2233" w:rsidP="002A097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6C2233" w:rsidRPr="00903908" w:rsidRDefault="006C2233" w:rsidP="006C2233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90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Февраль</w:t>
      </w:r>
    </w:p>
    <w:tbl>
      <w:tblPr>
        <w:tblW w:w="14580" w:type="dxa"/>
        <w:tblInd w:w="27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2142"/>
        <w:gridCol w:w="5204"/>
        <w:gridCol w:w="2693"/>
        <w:gridCol w:w="3685"/>
      </w:tblGrid>
      <w:tr w:rsidR="006C2233" w:rsidRPr="00903908" w:rsidTr="00F7549C">
        <w:trPr>
          <w:trHeight w:val="640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" w:name="e62a7aa819890f62f67731685e9abfabaa7450c3"/>
            <w:bookmarkStart w:id="10" w:name="5"/>
            <w:bookmarkEnd w:id="9"/>
            <w:bookmarkEnd w:id="10"/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     Тема</w:t>
            </w:r>
          </w:p>
        </w:tc>
        <w:tc>
          <w:tcPr>
            <w:tcW w:w="5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                    Программное содержание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</w:tr>
      <w:tr w:rsidR="006C2233" w:rsidRPr="00903908" w:rsidTr="00F7549C">
        <w:trPr>
          <w:trHeight w:val="2100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Конструирование (из строительного материала) «По замыслу»</w:t>
            </w:r>
          </w:p>
        </w:tc>
        <w:tc>
          <w:tcPr>
            <w:tcW w:w="5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firstLine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Учить детей  совместно подумать о том, что они будут строить, распределять работу, подбирать материал. Продолжать учить дошкольников при анализе построек доброжелательно и объективно оценивать их качество.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firstLine="3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Строительный материал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Конструирование и ручной труд в детском садуСтр.81 №4</w:t>
            </w:r>
          </w:p>
        </w:tc>
      </w:tr>
      <w:tr w:rsidR="006C2233" w:rsidRPr="00903908" w:rsidTr="00F7549C">
        <w:trPr>
          <w:trHeight w:val="1820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Ручной труд (из бумаги и картона) «Закладка»</w:t>
            </w:r>
          </w:p>
        </w:tc>
        <w:tc>
          <w:tcPr>
            <w:tcW w:w="5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Закрепить умение создавать предметы из полосок бумаги, подбирая цвета и оттенки при изготовлении закладки. Развивать творчество у детей. Воспитывать умение  детей трудиться  сообща.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3A37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Конструирование и ручной труд в детском садуСтр.85 №19</w:t>
            </w:r>
          </w:p>
        </w:tc>
      </w:tr>
      <w:tr w:rsidR="006C2233" w:rsidRPr="00903908" w:rsidTr="00F7549C">
        <w:trPr>
          <w:trHeight w:val="2100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Ручной труд (работа с тканью) «Пришивание пуговиц и петелек к поясу»</w:t>
            </w:r>
          </w:p>
        </w:tc>
        <w:tc>
          <w:tcPr>
            <w:tcW w:w="5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Учить пришивать пуговицы. Закрепить умение вдевать нитку в иголку, делать узелок. Закрепить правила работы с иголкой. Развивать художественный вкус. Воспитывать умение  детей трудиться  сообща.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Тесьма,нитки</w:t>
            </w:r>
            <w:proofErr w:type="gram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,иголка,ножницы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Предметы: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Линейка, </w:t>
            </w: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книга,ручка,бумага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Конструирование и ручной труд в детском саду Стр.89 №27</w:t>
            </w:r>
          </w:p>
        </w:tc>
      </w:tr>
      <w:tr w:rsidR="006C2233" w:rsidRPr="00903908" w:rsidTr="00F7549C">
        <w:trPr>
          <w:trHeight w:val="1980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IV</w:t>
            </w: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Ручной труд (из природного материала) «Кулон из бересты»</w:t>
            </w:r>
          </w:p>
        </w:tc>
        <w:tc>
          <w:tcPr>
            <w:tcW w:w="5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Учить изготавливать кулон из бересты и бусы из различного</w:t>
            </w:r>
          </w:p>
          <w:p w:rsidR="006C2233" w:rsidRPr="00903908" w:rsidRDefault="006C2233" w:rsidP="00F7549C">
            <w:pPr>
              <w:spacing w:after="0"/>
              <w:ind w:right="-114" w:firstLine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природного материала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Чудесный мешочек, кусочки бересты разных оттенков, косточки от дыни, арбуза, тыквы, тонкая тесьма,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нитки,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иголка,клей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ПВА.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Конструирование и ручной труд в детском саду Стр.93 № 34</w:t>
            </w:r>
          </w:p>
        </w:tc>
      </w:tr>
    </w:tbl>
    <w:p w:rsidR="006C2233" w:rsidRPr="00903908" w:rsidRDefault="006C2233" w:rsidP="006C2233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6C2233" w:rsidRPr="00903908" w:rsidRDefault="006C2233" w:rsidP="002A097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6C2233" w:rsidRPr="00903908" w:rsidRDefault="006C2233" w:rsidP="006C2233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90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Март</w:t>
      </w:r>
    </w:p>
    <w:tbl>
      <w:tblPr>
        <w:tblW w:w="14580" w:type="dxa"/>
        <w:tblInd w:w="27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"/>
        <w:gridCol w:w="2047"/>
        <w:gridCol w:w="3782"/>
        <w:gridCol w:w="4091"/>
        <w:gridCol w:w="3642"/>
      </w:tblGrid>
      <w:tr w:rsidR="006C2233" w:rsidRPr="00903908" w:rsidTr="00F7549C">
        <w:trPr>
          <w:trHeight w:val="640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" w:name="9375dc0d0e7ba3ee68c4062d30a8d0b53ea28cc1"/>
            <w:bookmarkStart w:id="12" w:name="6"/>
            <w:bookmarkEnd w:id="11"/>
            <w:bookmarkEnd w:id="12"/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     Тема</w:t>
            </w:r>
          </w:p>
        </w:tc>
        <w:tc>
          <w:tcPr>
            <w:tcW w:w="3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                    Программное содержание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</w:tr>
      <w:tr w:rsidR="006C2233" w:rsidRPr="00903908" w:rsidTr="00F7549C">
        <w:trPr>
          <w:trHeight w:val="2100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Ручной труд (из использованных материалов) «Транспорт»</w:t>
            </w:r>
          </w:p>
        </w:tc>
        <w:tc>
          <w:tcPr>
            <w:tcW w:w="3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 w:firstLine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Учить детей делать разнообразный транспорт из мелких коробочек с двигающимися колесами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firstLine="3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Мелкие коробочки, цветная бумага, тонкий картон, картонные кружки разного размера, бумажные трубочки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Конструирование и ручной труд в детском саду Стр.87 № 23</w:t>
            </w:r>
          </w:p>
        </w:tc>
      </w:tr>
      <w:tr w:rsidR="006C2233" w:rsidRPr="00903908" w:rsidTr="00F7549C">
        <w:trPr>
          <w:trHeight w:val="1820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Ручной труд (работа с тканью) «Вышивание салфетки»</w:t>
            </w:r>
          </w:p>
        </w:tc>
        <w:tc>
          <w:tcPr>
            <w:tcW w:w="3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Учить детей кроить несложные  изделия делать сшивать их швом «вперёд иголку». Подготавливать салфетки для работы, учить делать бахрому на салфетках, развивать художественный вкус. Воспитывать умение  детей трудиться  сообща.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firstLine="3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Нитки, ткань,  иголка, игольница, пяльцы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Конструирование и ручной труд в детском саду Стр.89 № 28</w:t>
            </w:r>
          </w:p>
        </w:tc>
      </w:tr>
      <w:tr w:rsidR="006C2233" w:rsidRPr="00903908" w:rsidTr="00F7549C">
        <w:trPr>
          <w:trHeight w:val="2100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III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Ручной труд (из использованных материалов) «Игрушки из катушек»</w:t>
            </w:r>
          </w:p>
        </w:tc>
        <w:tc>
          <w:tcPr>
            <w:tcW w:w="3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Научить детей делать игрушки из катушек, шпулек или картонных цилиндров.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Катушки, цветная бумага,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листы плотной бумаги, фломастеры,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простые карандаши,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ножницы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,клей </w:t>
            </w: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ПВА,игрушка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«Петрушка»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Конструирование и ручной труд в детском саду Стр.87 № 24</w:t>
            </w:r>
          </w:p>
        </w:tc>
      </w:tr>
      <w:tr w:rsidR="006C2233" w:rsidRPr="00903908" w:rsidTr="00F7549C">
        <w:trPr>
          <w:trHeight w:val="1980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Ручной труд (из бумаги и картона) «Дорожные знаки»</w:t>
            </w:r>
          </w:p>
        </w:tc>
        <w:tc>
          <w:tcPr>
            <w:tcW w:w="3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Учить делать бумажные трубочки путем накручивания бумаги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 карандаш в 2-3 оборота.</w:t>
            </w: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Закрепить правила дорожного движения.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Цветная мозаика.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Плакат с изображением дорожных знаков, клей ПВА,</w:t>
            </w:r>
          </w:p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ножницы,бумага,картон,цветные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карандаши или фломастеры.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Конструирование и ручной труд в детском саду Стр.85 № 20</w:t>
            </w:r>
          </w:p>
        </w:tc>
      </w:tr>
    </w:tbl>
    <w:p w:rsidR="006C2233" w:rsidRPr="00903908" w:rsidRDefault="006C2233" w:rsidP="002A097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6C2233" w:rsidRPr="00903908" w:rsidRDefault="006C2233" w:rsidP="006C2233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90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Апрель</w:t>
      </w:r>
    </w:p>
    <w:tbl>
      <w:tblPr>
        <w:tblW w:w="14722" w:type="dxa"/>
        <w:tblInd w:w="27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"/>
        <w:gridCol w:w="2047"/>
        <w:gridCol w:w="3850"/>
        <w:gridCol w:w="3728"/>
        <w:gridCol w:w="4079"/>
      </w:tblGrid>
      <w:tr w:rsidR="006C2233" w:rsidRPr="00903908" w:rsidTr="00F7549C">
        <w:trPr>
          <w:trHeight w:val="640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" w:name="f19718b0f0f5e8ab4d5b54239d2751b89e5a140e"/>
            <w:bookmarkStart w:id="14" w:name="7"/>
            <w:bookmarkEnd w:id="13"/>
            <w:bookmarkEnd w:id="14"/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     Тема</w:t>
            </w:r>
          </w:p>
        </w:tc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                    Программное содержание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</w:tr>
      <w:tr w:rsidR="006C2233" w:rsidRPr="00903908" w:rsidTr="00F7549C">
        <w:trPr>
          <w:trHeight w:val="1780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Ручной труд (работа с тканью) «Чудесный мешочек»</w:t>
            </w:r>
          </w:p>
        </w:tc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firstLine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Учить кроить несложные изделия, сшивать их, украшать изделия аппликацией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firstLine="3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Кусочки ткани, иголка, игольница.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Конструирование и ручной труд в детском саду Стр.89 № 29</w:t>
            </w:r>
          </w:p>
        </w:tc>
      </w:tr>
      <w:tr w:rsidR="006C2233" w:rsidRPr="00903908" w:rsidTr="00F7549C">
        <w:trPr>
          <w:trHeight w:val="1820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Ручной труд (из природного материала) «Сюжетная композиция»</w:t>
            </w:r>
          </w:p>
        </w:tc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 w:firstLine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Учить детей  продумывать свою работу в соответствии с общим замыслом. Обращать внимание детей на то, что все животные и человечки должны соответствовать друг другу по размерам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Конструирование и ручной труд в детском саду Стр.93№ 35</w:t>
            </w:r>
          </w:p>
        </w:tc>
      </w:tr>
      <w:tr w:rsidR="006C2233" w:rsidRPr="00903908" w:rsidTr="00F7549C">
        <w:trPr>
          <w:trHeight w:val="2100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III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Ручной труд (из использованных материалов) «по замыслу»</w:t>
            </w:r>
          </w:p>
        </w:tc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 w:firstLine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Учить детей  продумывать свою работу в соответствии с общим замыслом, давать возможность советоваться, оказывать друг другу помощь, делиться опытом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firstLine="1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Разнообразный материал: коробки, поролон, пенопласт, проволока в оболочке, катушки, шпульки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Конструирование и ручной труд в детском саду Стр.97№ 25</w:t>
            </w:r>
          </w:p>
        </w:tc>
      </w:tr>
      <w:tr w:rsidR="006C2233" w:rsidRPr="00903908" w:rsidTr="00F7549C">
        <w:trPr>
          <w:trHeight w:val="1980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Ручной труд (из бумаги и картона) «Мебель»</w:t>
            </w:r>
          </w:p>
        </w:tc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 w:firstLine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Учить детей новому приему работы с условной линейкой. Закрепить умение видеть в выкройке определенную форму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firstLine="3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Картон, линейка  мерка, клей, карандаш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Конструирование и ручной труд в детском саду Стр.85№ 21</w:t>
            </w:r>
          </w:p>
        </w:tc>
      </w:tr>
    </w:tbl>
    <w:p w:rsidR="006C2233" w:rsidRPr="00903908" w:rsidRDefault="006C2233" w:rsidP="002A097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6C2233" w:rsidRPr="00903908" w:rsidRDefault="006C2233" w:rsidP="006C2233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6C2233" w:rsidRPr="00903908" w:rsidRDefault="006C2233" w:rsidP="006C2233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90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Май</w:t>
      </w:r>
    </w:p>
    <w:tbl>
      <w:tblPr>
        <w:tblW w:w="14297" w:type="dxa"/>
        <w:tblInd w:w="27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"/>
        <w:gridCol w:w="1777"/>
        <w:gridCol w:w="4976"/>
        <w:gridCol w:w="3402"/>
        <w:gridCol w:w="3260"/>
      </w:tblGrid>
      <w:tr w:rsidR="006C2233" w:rsidRPr="00903908" w:rsidTr="00F7549C">
        <w:trPr>
          <w:trHeight w:val="640"/>
        </w:trPr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" w:name="b46b8c97f41c4edb18aade619bfb8414d6dd0575"/>
            <w:bookmarkStart w:id="16" w:name="8"/>
            <w:bookmarkEnd w:id="15"/>
            <w:bookmarkEnd w:id="16"/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     Тема</w:t>
            </w:r>
          </w:p>
        </w:tc>
        <w:tc>
          <w:tcPr>
            <w:tcW w:w="4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                    Программное содержание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</w:tr>
      <w:tr w:rsidR="006C2233" w:rsidRPr="00903908" w:rsidTr="00F7549C">
        <w:trPr>
          <w:trHeight w:val="2100"/>
        </w:trPr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Ручной труд (работа с тканью) «Игольница»</w:t>
            </w:r>
          </w:p>
        </w:tc>
        <w:tc>
          <w:tcPr>
            <w:tcW w:w="4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учить размечать мелом ткань, обводя шаблон, шить игольницу.  Закрепить умение работать с иголкой. Развивать художественный вкус. Воспитывать умение  детей трудиться  сообща.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Ткань, шаблон, нитки, иголки, ножницы, поролон.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Конструирование и ручной труд в детском саду Стр.91№ 30</w:t>
            </w:r>
          </w:p>
        </w:tc>
      </w:tr>
      <w:tr w:rsidR="006C2233" w:rsidRPr="00903908" w:rsidTr="00F7549C">
        <w:trPr>
          <w:trHeight w:val="1820"/>
        </w:trPr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Ручной труд (из бумаги и картона) «Игрушки-забавы»</w:t>
            </w:r>
          </w:p>
        </w:tc>
        <w:tc>
          <w:tcPr>
            <w:tcW w:w="4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firstLine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умения вырезать детали (по шаблонам или по замыслу) из картона, соединять их между собой  с помощью проволоки в полихлорвиниловой оболочке.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firstLine="3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Разные шаблоны, куски тонкого цветного картона, проволока в оболочке, обрезки цветной бумаги в конвертах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Конструирование и ручной труд в детском саду Стр.85№ 22</w:t>
            </w:r>
          </w:p>
        </w:tc>
      </w:tr>
      <w:tr w:rsidR="006C2233" w:rsidRPr="00903908" w:rsidTr="00F7549C">
        <w:trPr>
          <w:trHeight w:val="2100"/>
        </w:trPr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III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Ручной труд (работа с тканью) «Кармашек для расчесок»</w:t>
            </w:r>
          </w:p>
        </w:tc>
        <w:tc>
          <w:tcPr>
            <w:tcW w:w="4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 w:firstLine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Учить вырезать детали для аппликации, пришивать их.  Закрепить  представление о клеенки, о ее  свойствах.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firstLine="3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Клеенка. Ножницы, кусочки ткани. Иголка, нитки, игольница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Конструирование и ручной труд в детском саду Стр.91№ 31</w:t>
            </w:r>
          </w:p>
        </w:tc>
      </w:tr>
      <w:tr w:rsidR="006C2233" w:rsidRPr="00903908" w:rsidTr="00F7549C">
        <w:trPr>
          <w:trHeight w:val="1980"/>
        </w:trPr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Ручной труд (из природного материала) «По замыслу»</w:t>
            </w:r>
          </w:p>
        </w:tc>
        <w:tc>
          <w:tcPr>
            <w:tcW w:w="4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 w:firstLine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Учить подбирать детали, умение работать с природным материалом, передавать выразительность образа.  Продумывать свою работу в соответствии с общим замыслом.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 w:firstLine="3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Природный материал: шишки, гербарий, пластилин, клей.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233" w:rsidRPr="00903908" w:rsidRDefault="006C2233" w:rsidP="00F7549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90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90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Конструирование и ручной труд в детском саду Стр.93 № 36</w:t>
            </w:r>
          </w:p>
        </w:tc>
      </w:tr>
    </w:tbl>
    <w:p w:rsidR="006C2233" w:rsidRPr="00903908" w:rsidRDefault="006C2233" w:rsidP="006C2233">
      <w:pPr>
        <w:pStyle w:val="headline"/>
        <w:shd w:val="clear" w:color="auto" w:fill="FFFFFF"/>
        <w:spacing w:before="0" w:beforeAutospacing="0" w:after="0" w:afterAutospacing="0" w:line="276" w:lineRule="auto"/>
        <w:rPr>
          <w:b/>
          <w:bCs/>
          <w:color w:val="333333"/>
          <w:sz w:val="27"/>
          <w:szCs w:val="27"/>
          <w:bdr w:val="none" w:sz="0" w:space="0" w:color="auto" w:frame="1"/>
        </w:rPr>
      </w:pPr>
    </w:p>
    <w:p w:rsidR="006C2233" w:rsidRPr="00903908" w:rsidRDefault="006C2233" w:rsidP="006C2233">
      <w:pPr>
        <w:pStyle w:val="headline"/>
        <w:shd w:val="clear" w:color="auto" w:fill="FFFFFF"/>
        <w:spacing w:before="0" w:beforeAutospacing="0" w:after="0" w:afterAutospacing="0" w:line="276" w:lineRule="auto"/>
        <w:rPr>
          <w:b/>
          <w:bCs/>
          <w:color w:val="333333"/>
          <w:sz w:val="27"/>
          <w:szCs w:val="27"/>
          <w:bdr w:val="none" w:sz="0" w:space="0" w:color="auto" w:frame="1"/>
        </w:rPr>
      </w:pPr>
    </w:p>
    <w:p w:rsidR="006C2233" w:rsidRPr="00903908" w:rsidRDefault="006C2233" w:rsidP="006C2233">
      <w:pPr>
        <w:rPr>
          <w:rFonts w:ascii="Times New Roman" w:hAnsi="Times New Roman" w:cs="Times New Roman"/>
        </w:rPr>
      </w:pPr>
    </w:p>
    <w:p w:rsidR="006C2233" w:rsidRPr="00903908" w:rsidRDefault="006C2233" w:rsidP="006C2233">
      <w:pPr>
        <w:rPr>
          <w:rFonts w:ascii="Times New Roman" w:hAnsi="Times New Roman" w:cs="Times New Roman"/>
        </w:rPr>
      </w:pPr>
    </w:p>
    <w:p w:rsidR="006C2233" w:rsidRPr="00903908" w:rsidRDefault="006C2233" w:rsidP="006C2233">
      <w:pPr>
        <w:rPr>
          <w:rFonts w:ascii="Times New Roman" w:hAnsi="Times New Roman" w:cs="Times New Roman"/>
        </w:rPr>
      </w:pPr>
    </w:p>
    <w:p w:rsidR="006C2233" w:rsidRPr="00903908" w:rsidRDefault="006C2233" w:rsidP="006C2233">
      <w:pPr>
        <w:rPr>
          <w:rFonts w:ascii="Times New Roman" w:hAnsi="Times New Roman" w:cs="Times New Roman"/>
          <w:sz w:val="40"/>
          <w:szCs w:val="40"/>
        </w:rPr>
      </w:pPr>
    </w:p>
    <w:p w:rsidR="006C2233" w:rsidRPr="00903908" w:rsidRDefault="006C2233" w:rsidP="006C2233">
      <w:pPr>
        <w:rPr>
          <w:rFonts w:ascii="Times New Roman" w:hAnsi="Times New Roman" w:cs="Times New Roman"/>
          <w:sz w:val="40"/>
          <w:szCs w:val="40"/>
        </w:rPr>
      </w:pPr>
    </w:p>
    <w:p w:rsidR="006C2233" w:rsidRPr="00903908" w:rsidRDefault="006C2233" w:rsidP="006C2233">
      <w:pPr>
        <w:rPr>
          <w:rFonts w:ascii="Times New Roman" w:hAnsi="Times New Roman" w:cs="Times New Roman"/>
          <w:sz w:val="72"/>
          <w:szCs w:val="72"/>
        </w:rPr>
      </w:pPr>
    </w:p>
    <w:p w:rsidR="006C2233" w:rsidRDefault="006C2233" w:rsidP="006C2233">
      <w:pPr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6C2233" w:rsidRPr="00903908" w:rsidRDefault="006C2233" w:rsidP="006C2233">
      <w:pPr>
        <w:jc w:val="center"/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</w:pPr>
      <w:r w:rsidRPr="00903908">
        <w:rPr>
          <w:rFonts w:ascii="Times New Roman" w:hAnsi="Times New Roman" w:cs="Times New Roman"/>
        </w:rPr>
        <w:br w:type="page"/>
      </w:r>
    </w:p>
    <w:p w:rsidR="00FF3158" w:rsidRPr="00F3132F" w:rsidRDefault="00FF3158" w:rsidP="00FF3158">
      <w:pPr>
        <w:pStyle w:val="ParagraphStyle"/>
        <w:keepNext/>
        <w:spacing w:line="240" w:lineRule="exact"/>
        <w:ind w:right="-11"/>
        <w:jc w:val="center"/>
        <w:outlineLvl w:val="0"/>
        <w:rPr>
          <w:rFonts w:ascii="Times New Roman" w:hAnsi="Times New Roman"/>
          <w:b/>
          <w:bCs/>
          <w:caps/>
        </w:rPr>
      </w:pPr>
      <w:r w:rsidRPr="00F3132F">
        <w:rPr>
          <w:rFonts w:ascii="Times New Roman" w:hAnsi="Times New Roman"/>
          <w:b/>
          <w:bCs/>
          <w:caps/>
        </w:rPr>
        <w:lastRenderedPageBreak/>
        <w:t>комплекс</w:t>
      </w:r>
      <w:r>
        <w:rPr>
          <w:rFonts w:ascii="Times New Roman" w:hAnsi="Times New Roman"/>
          <w:b/>
          <w:bCs/>
          <w:caps/>
        </w:rPr>
        <w:t>но-тематическое планирование</w:t>
      </w:r>
      <w:r w:rsidRPr="00F3132F">
        <w:rPr>
          <w:rFonts w:ascii="Times New Roman" w:hAnsi="Times New Roman"/>
          <w:b/>
          <w:bCs/>
          <w:caps/>
        </w:rPr>
        <w:t xml:space="preserve"> по физиЧеской культуре</w:t>
      </w:r>
    </w:p>
    <w:p w:rsidR="00FF3158" w:rsidRPr="00F3132F" w:rsidRDefault="00FF3158" w:rsidP="00FF3158">
      <w:pPr>
        <w:pStyle w:val="ParagraphStyle"/>
        <w:keepNext/>
        <w:spacing w:line="240" w:lineRule="exact"/>
        <w:ind w:right="-11"/>
        <w:jc w:val="center"/>
        <w:outlineLvl w:val="0"/>
        <w:rPr>
          <w:rFonts w:ascii="Times New Roman" w:hAnsi="Times New Roman"/>
          <w:b/>
          <w:bCs/>
        </w:rPr>
      </w:pPr>
      <w:r w:rsidRPr="00F3132F">
        <w:rPr>
          <w:rFonts w:ascii="Times New Roman" w:hAnsi="Times New Roman"/>
          <w:b/>
          <w:bCs/>
        </w:rPr>
        <w:t>СЕНТЯБРЬ (подготовительная группа)</w:t>
      </w:r>
    </w:p>
    <w:tbl>
      <w:tblPr>
        <w:tblW w:w="15899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02"/>
        <w:gridCol w:w="2835"/>
        <w:gridCol w:w="2977"/>
        <w:gridCol w:w="2693"/>
        <w:gridCol w:w="2551"/>
        <w:gridCol w:w="3141"/>
      </w:tblGrid>
      <w:tr w:rsidR="00FF3158" w:rsidRPr="00F3132F" w:rsidTr="00FF5FAA">
        <w:trPr>
          <w:trHeight w:val="555"/>
          <w:jc w:val="center"/>
        </w:trPr>
        <w:tc>
          <w:tcPr>
            <w:tcW w:w="127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Содержание организованной образовательной деятельности</w:t>
            </w:r>
          </w:p>
        </w:tc>
        <w:tc>
          <w:tcPr>
            <w:tcW w:w="31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 xml:space="preserve">Интеграция  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  <w:b/>
              </w:rPr>
              <w:t xml:space="preserve">образовательных </w:t>
            </w:r>
            <w:r w:rsidRPr="00F3132F">
              <w:rPr>
                <w:rFonts w:ascii="Times New Roman" w:hAnsi="Times New Roman"/>
                <w:b/>
              </w:rPr>
              <w:br/>
              <w:t>областей</w:t>
            </w:r>
          </w:p>
        </w:tc>
      </w:tr>
      <w:tr w:rsidR="00FF3158" w:rsidRPr="00F3132F" w:rsidTr="00FF5FAA">
        <w:trPr>
          <w:trHeight w:val="364"/>
          <w:jc w:val="center"/>
        </w:trPr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 xml:space="preserve">Темы 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Этапы занятия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1-я неделя</w:t>
            </w:r>
          </w:p>
          <w:p w:rsidR="00FF3158" w:rsidRPr="00F3132F" w:rsidRDefault="00FF3158" w:rsidP="00FF5FA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2-я неделя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3-я неделя</w:t>
            </w:r>
          </w:p>
          <w:p w:rsidR="00FF3158" w:rsidRPr="00F3132F" w:rsidRDefault="00FF3158" w:rsidP="00FF5FA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4-я неделя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trHeight w:val="427"/>
          <w:jc w:val="center"/>
        </w:trPr>
        <w:tc>
          <w:tcPr>
            <w:tcW w:w="17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i/>
                <w:iCs/>
                <w:u w:val="single"/>
              </w:rPr>
            </w:pPr>
            <w:r w:rsidRPr="00F3132F">
              <w:rPr>
                <w:rFonts w:ascii="Times New Roman" w:hAnsi="Times New Roman"/>
                <w:b/>
                <w:i/>
                <w:iCs/>
                <w:u w:val="single"/>
              </w:rPr>
              <w:t>Здоровье: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i/>
                <w:iCs/>
                <w:u w:val="single"/>
              </w:rPr>
            </w:pPr>
            <w:r w:rsidRPr="00F3132F">
              <w:rPr>
                <w:rFonts w:ascii="Times New Roman" w:hAnsi="Times New Roman"/>
              </w:rPr>
              <w:t xml:space="preserve">проводить комплекс закаливающих процедур (воздушные ванны); формировать гигиенические навыки: приучать детей к мытью рук прохладной водой после окончания </w:t>
            </w:r>
            <w:proofErr w:type="spellStart"/>
            <w:r w:rsidRPr="00F3132F">
              <w:rPr>
                <w:rFonts w:ascii="Times New Roman" w:hAnsi="Times New Roman"/>
              </w:rPr>
              <w:t>физ.упр</w:t>
            </w:r>
            <w:proofErr w:type="spellEnd"/>
            <w:r w:rsidRPr="00F3132F">
              <w:rPr>
                <w:rFonts w:ascii="Times New Roman" w:hAnsi="Times New Roman"/>
              </w:rPr>
              <w:t xml:space="preserve">. и игр; </w:t>
            </w:r>
            <w:proofErr w:type="spellStart"/>
            <w:proofErr w:type="gramStart"/>
            <w:r w:rsidRPr="00F3132F">
              <w:rPr>
                <w:rFonts w:ascii="Times New Roman" w:hAnsi="Times New Roman"/>
                <w:b/>
                <w:i/>
                <w:u w:val="single"/>
              </w:rPr>
              <w:t>Социализация:</w:t>
            </w:r>
            <w:r w:rsidRPr="00F3132F">
              <w:rPr>
                <w:rFonts w:ascii="Times New Roman" w:eastAsia="Calibri" w:hAnsi="Times New Roman"/>
                <w:lang w:eastAsia="en-US"/>
              </w:rPr>
              <w:t>Переживают</w:t>
            </w:r>
            <w:proofErr w:type="spellEnd"/>
            <w:proofErr w:type="gramEnd"/>
            <w:r w:rsidRPr="00F3132F">
              <w:rPr>
                <w:rFonts w:ascii="Times New Roman" w:eastAsia="Calibri" w:hAnsi="Times New Roman"/>
                <w:lang w:eastAsia="en-US"/>
              </w:rPr>
              <w:t xml:space="preserve"> состояние эмоционального комфорта от собственной двигательной деятельности и своих сверстников, её, успешных результатов, сочувствуют спортивным поражениям и радуются спортивным победам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  <w:b/>
                <w:i/>
                <w:iCs/>
                <w:u w:val="single"/>
              </w:rPr>
              <w:t>Безопасность:</w:t>
            </w:r>
            <w:r w:rsidRPr="00F3132F">
              <w:rPr>
                <w:rFonts w:ascii="Times New Roman" w:hAnsi="Times New Roman"/>
              </w:rPr>
              <w:t xml:space="preserve"> формировать навыки безопасного поведения при выполнении бега, прыжков, подбрасывании мяча, проведении подвижной игры.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  <w:b/>
                <w:i/>
                <w:u w:val="single"/>
              </w:rPr>
              <w:t>Коммуникация:</w:t>
            </w:r>
            <w:r w:rsidRPr="00F3132F">
              <w:rPr>
                <w:rFonts w:ascii="Times New Roman" w:hAnsi="Times New Roman"/>
              </w:rPr>
              <w:t xml:space="preserve"> поощрять речевую активность детей в процессе </w:t>
            </w:r>
            <w:proofErr w:type="spellStart"/>
            <w:proofErr w:type="gramStart"/>
            <w:r w:rsidRPr="00F3132F">
              <w:rPr>
                <w:rFonts w:ascii="Times New Roman" w:hAnsi="Times New Roman"/>
              </w:rPr>
              <w:t>двиг.активности</w:t>
            </w:r>
            <w:proofErr w:type="spellEnd"/>
            <w:proofErr w:type="gramEnd"/>
            <w:r w:rsidRPr="00F3132F">
              <w:rPr>
                <w:rFonts w:ascii="Times New Roman" w:hAnsi="Times New Roman"/>
              </w:rPr>
              <w:t>, обсуждать пользу соблюдения режима дня</w:t>
            </w:r>
          </w:p>
          <w:p w:rsidR="00FF3158" w:rsidRPr="00F3132F" w:rsidRDefault="00FF3158" w:rsidP="00FF5FA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Познание: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 ориентировки в пространстве при перестроениях, смене направления движения</w:t>
            </w:r>
          </w:p>
        </w:tc>
      </w:tr>
      <w:tr w:rsidR="00FF3158" w:rsidRPr="00F3132F" w:rsidTr="00FF5FAA">
        <w:trPr>
          <w:trHeight w:val="1181"/>
          <w:jc w:val="center"/>
        </w:trPr>
        <w:tc>
          <w:tcPr>
            <w:tcW w:w="127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 развития интегративных качеств:</w:t>
            </w:r>
            <w:r w:rsidRPr="00F31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ходьба и бег в колонне по 1му с соблюдением дистанции и фиксированием поворотов, с различным положением рук, сохраняют равновесие на повышенной опоре, ходьба по скамейке прямо с мешочком на голове; правильно выполняют все виды основных движений; прыгают на 2х ногах из обруча в обруч, перебрасывают мяч друг другу.: 2мя руками снизу, из-за головы 3м.; самостоятельны в организации собственной оптимальной двигательной деятельности сверстников, в том числе п/и, уверенно анализируют их </w:t>
            </w:r>
          </w:p>
        </w:tc>
        <w:tc>
          <w:tcPr>
            <w:tcW w:w="31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  <w:b/>
                <w:bCs/>
              </w:rPr>
            </w:pPr>
            <w:r w:rsidRPr="00F3132F">
              <w:rPr>
                <w:rFonts w:ascii="Times New Roman" w:hAnsi="Times New Roman"/>
                <w:b/>
                <w:bCs/>
              </w:rPr>
              <w:t>Вводная часть</w:t>
            </w:r>
          </w:p>
        </w:tc>
        <w:tc>
          <w:tcPr>
            <w:tcW w:w="110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Построение в колонну по одному, расчет на первый второй, перестроение из одной в две колонны, ходьба на носках, пятках, с разным положением рук, бег в колонне, на носках, бег с выбрасыванием прямых ног вперед и забрасыванием их назад, челночный бег, с высоким подниманием колен.</w:t>
            </w:r>
          </w:p>
        </w:tc>
        <w:tc>
          <w:tcPr>
            <w:tcW w:w="31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trHeight w:val="252"/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  <w:b/>
                <w:bCs/>
              </w:rPr>
            </w:pPr>
            <w:r w:rsidRPr="00F3132F">
              <w:rPr>
                <w:rFonts w:ascii="Times New Roman" w:hAnsi="Times New Roman"/>
                <w:b/>
                <w:bCs/>
              </w:rPr>
              <w:t>ОРУ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С малым мячом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На гимнастических скамейках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С палками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С обручем</w:t>
            </w:r>
          </w:p>
        </w:tc>
        <w:tc>
          <w:tcPr>
            <w:tcW w:w="31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  <w:r w:rsidRPr="00F3132F">
              <w:rPr>
                <w:rFonts w:ascii="Times New Roman" w:hAnsi="Times New Roman"/>
                <w:b/>
                <w:bCs/>
              </w:rPr>
              <w:t>Основные виды движений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1. Ходьба по гимнастической скамейке  с перешагиванием (боком приставным шагом).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 xml:space="preserve">2. Прыжки с места на </w:t>
            </w:r>
            <w:proofErr w:type="gramStart"/>
            <w:r w:rsidRPr="00F3132F">
              <w:rPr>
                <w:rFonts w:ascii="Times New Roman" w:hAnsi="Times New Roman"/>
              </w:rPr>
              <w:t>мат( через</w:t>
            </w:r>
            <w:proofErr w:type="gramEnd"/>
            <w:r w:rsidRPr="00F3132F">
              <w:rPr>
                <w:rFonts w:ascii="Times New Roman" w:hAnsi="Times New Roman"/>
              </w:rPr>
              <w:t xml:space="preserve"> набивные мячи)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3.Перебрасывание мячей, стоя в шеренгах, двумя руками снизу, ( из-за головы)</w:t>
            </w:r>
            <w:r w:rsidRPr="00F3132F">
              <w:rPr>
                <w:rFonts w:ascii="Times New Roman" w:hAnsi="Times New Roman"/>
              </w:rPr>
              <w:br/>
              <w:t>4. Ползание на животе по гимнастической скамейке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1.Прыжки с поворотом «кругом</w:t>
            </w:r>
            <w:proofErr w:type="gramStart"/>
            <w:r w:rsidRPr="00F3132F">
              <w:rPr>
                <w:rFonts w:ascii="Times New Roman" w:hAnsi="Times New Roman"/>
              </w:rPr>
              <w:t>» ,</w:t>
            </w:r>
            <w:proofErr w:type="gramEnd"/>
            <w:r w:rsidRPr="00F3132F">
              <w:rPr>
                <w:rFonts w:ascii="Times New Roman" w:hAnsi="Times New Roman"/>
              </w:rPr>
              <w:t xml:space="preserve"> доставанием до предмета.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2. Метание в горизонтальную цель, в вертикальную цель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3Пролезаниев обруч разноименными способами, пол шнур</w:t>
            </w:r>
          </w:p>
          <w:p w:rsidR="00FF3158" w:rsidRPr="00F3132F" w:rsidRDefault="00FF3158" w:rsidP="00FF5FA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4. Ходьба по гимнастической скамейке с перекатыванием перед собой мяча двумя руками, с мешочком на голове</w:t>
            </w:r>
          </w:p>
          <w:p w:rsidR="00FF3158" w:rsidRPr="00F3132F" w:rsidRDefault="00FF3158" w:rsidP="00FF5FA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1. Лазание по гимнастической стенке с изменением темпа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2. Перебрасывание мяча через сетку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3. Ходьба по гимнастической скамейке, с приседанием на одной ноге другой махом вперед, сбоку скамейки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4. Прыжки через скакалку с вращением перед собой.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1. Ползание по гимнастической скамейке на животе с подтягиванием руками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2.Ходьба по наклонной доске и спуск по гимн стенке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3.Прыжки с места вдаль</w:t>
            </w:r>
          </w:p>
          <w:p w:rsidR="00FF3158" w:rsidRPr="00F3132F" w:rsidRDefault="00FF3158" w:rsidP="00FF5FA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4. Перебрасывание мяча из одной руки в другую</w:t>
            </w:r>
          </w:p>
          <w:p w:rsidR="00FF3158" w:rsidRPr="00F3132F" w:rsidRDefault="00FF3158" w:rsidP="00FF5FA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5. Упражнение «крокодил»</w:t>
            </w:r>
          </w:p>
        </w:tc>
        <w:tc>
          <w:tcPr>
            <w:tcW w:w="31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  <w:r w:rsidRPr="00F3132F">
              <w:rPr>
                <w:rFonts w:ascii="Times New Roman" w:hAnsi="Times New Roman"/>
                <w:b/>
                <w:bCs/>
              </w:rPr>
              <w:t>Подвижные игры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«Совушка»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«Перемени предмет»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</w:t>
            </w:r>
            <w:proofErr w:type="spellStart"/>
            <w:r w:rsidRPr="00F3132F">
              <w:rPr>
                <w:rFonts w:ascii="Times New Roman" w:hAnsi="Times New Roman"/>
              </w:rPr>
              <w:t>Ловишка</w:t>
            </w:r>
            <w:proofErr w:type="spellEnd"/>
            <w:r w:rsidRPr="00F3132F">
              <w:rPr>
                <w:rFonts w:ascii="Times New Roman" w:hAnsi="Times New Roman"/>
              </w:rPr>
              <w:t>, бери ленту»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«Горелки»</w:t>
            </w:r>
          </w:p>
        </w:tc>
        <w:tc>
          <w:tcPr>
            <w:tcW w:w="31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</w:rPr>
            </w:pPr>
          </w:p>
        </w:tc>
      </w:tr>
      <w:tr w:rsidR="00FF3158" w:rsidRPr="00F3132F" w:rsidTr="00FF5FAA">
        <w:trPr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  <w:proofErr w:type="spellStart"/>
            <w:r w:rsidRPr="00F3132F">
              <w:rPr>
                <w:rFonts w:ascii="Times New Roman" w:hAnsi="Times New Roman"/>
                <w:b/>
                <w:bCs/>
              </w:rPr>
              <w:t>Малоподвиж-ные</w:t>
            </w:r>
            <w:proofErr w:type="spellEnd"/>
            <w:r w:rsidRPr="00F3132F">
              <w:rPr>
                <w:rFonts w:ascii="Times New Roman" w:hAnsi="Times New Roman"/>
                <w:b/>
                <w:bCs/>
              </w:rPr>
              <w:t xml:space="preserve"> игры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«Найди и промолчи».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«Дует, дует ветерок»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Ходьба с выполнением заданий дыхательные упражнения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«Подойди не слышно»</w:t>
            </w:r>
          </w:p>
        </w:tc>
        <w:tc>
          <w:tcPr>
            <w:tcW w:w="31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</w:rPr>
            </w:pPr>
          </w:p>
        </w:tc>
      </w:tr>
    </w:tbl>
    <w:p w:rsidR="00FF3158" w:rsidRPr="00F3132F" w:rsidRDefault="00FF3158" w:rsidP="00FF3158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/>
          <w:b/>
          <w:bCs/>
          <w:caps/>
        </w:rPr>
      </w:pPr>
      <w:r w:rsidRPr="00F3132F">
        <w:rPr>
          <w:rFonts w:ascii="Times New Roman" w:hAnsi="Times New Roman"/>
          <w:b/>
          <w:bCs/>
          <w:caps/>
        </w:rPr>
        <w:lastRenderedPageBreak/>
        <w:t>комплекс</w:t>
      </w:r>
      <w:r>
        <w:rPr>
          <w:rFonts w:ascii="Times New Roman" w:hAnsi="Times New Roman"/>
          <w:b/>
          <w:bCs/>
          <w:caps/>
        </w:rPr>
        <w:t>но-тематическое планирование</w:t>
      </w:r>
      <w:r w:rsidRPr="00F3132F">
        <w:rPr>
          <w:rFonts w:ascii="Times New Roman" w:hAnsi="Times New Roman"/>
          <w:b/>
          <w:bCs/>
          <w:caps/>
        </w:rPr>
        <w:t xml:space="preserve"> по физиЧеской культуре</w:t>
      </w:r>
    </w:p>
    <w:p w:rsidR="00FF3158" w:rsidRPr="00F3132F" w:rsidRDefault="00FF3158" w:rsidP="00FF3158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/>
          <w:b/>
          <w:bCs/>
        </w:rPr>
      </w:pPr>
      <w:r w:rsidRPr="00F3132F">
        <w:rPr>
          <w:rFonts w:ascii="Times New Roman" w:hAnsi="Times New Roman"/>
          <w:b/>
          <w:bCs/>
        </w:rPr>
        <w:t xml:space="preserve">    ОКТЯБРЬ (подготовительная группа)</w:t>
      </w:r>
    </w:p>
    <w:p w:rsidR="00FF3158" w:rsidRPr="00F3132F" w:rsidRDefault="00FF3158" w:rsidP="00FF3158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/>
          <w:b/>
          <w:bCs/>
        </w:rPr>
      </w:pPr>
    </w:p>
    <w:tbl>
      <w:tblPr>
        <w:tblW w:w="15886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0"/>
        <w:gridCol w:w="2563"/>
        <w:gridCol w:w="2977"/>
        <w:gridCol w:w="272"/>
        <w:gridCol w:w="2421"/>
        <w:gridCol w:w="130"/>
        <w:gridCol w:w="2421"/>
        <w:gridCol w:w="3102"/>
      </w:tblGrid>
      <w:tr w:rsidR="00FF3158" w:rsidRPr="00F3132F" w:rsidTr="00FF5FAA">
        <w:trPr>
          <w:jc w:val="center"/>
        </w:trPr>
        <w:tc>
          <w:tcPr>
            <w:tcW w:w="1278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Содержание организованной образовательной деятельности</w:t>
            </w:r>
          </w:p>
        </w:tc>
        <w:tc>
          <w:tcPr>
            <w:tcW w:w="31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 xml:space="preserve">Интеграция  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  <w:b/>
              </w:rPr>
              <w:t xml:space="preserve">образовательных </w:t>
            </w:r>
            <w:r w:rsidRPr="00F3132F">
              <w:rPr>
                <w:rFonts w:ascii="Times New Roman" w:hAnsi="Times New Roman"/>
                <w:b/>
              </w:rPr>
              <w:br/>
              <w:t>областей</w:t>
            </w:r>
          </w:p>
        </w:tc>
      </w:tr>
      <w:tr w:rsidR="00FF3158" w:rsidRPr="00F3132F" w:rsidTr="00FF5FAA">
        <w:trPr>
          <w:trHeight w:val="364"/>
          <w:jc w:val="center"/>
        </w:trPr>
        <w:tc>
          <w:tcPr>
            <w:tcW w:w="20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-40640</wp:posOffset>
                      </wp:positionV>
                      <wp:extent cx="1104900" cy="737235"/>
                      <wp:effectExtent l="0" t="0" r="19050" b="24765"/>
                      <wp:wrapNone/>
                      <wp:docPr id="8" name="Прямая со стрелкой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737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B3D1D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8" o:spid="_x0000_s1026" type="#_x0000_t32" style="position:absolute;margin-left:-2.2pt;margin-top:-3.2pt;width:87pt;height:5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"/>
                  </w:pict>
                </mc:Fallback>
              </mc:AlternateContent>
            </w:r>
            <w:r w:rsidRPr="00F3132F">
              <w:rPr>
                <w:rFonts w:ascii="Times New Roman" w:hAnsi="Times New Roman"/>
                <w:b/>
              </w:rPr>
              <w:t xml:space="preserve">             Темы 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Этапы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1-я неделя</w:t>
            </w:r>
          </w:p>
          <w:p w:rsidR="00FF3158" w:rsidRPr="00F3132F" w:rsidRDefault="00FF3158" w:rsidP="00FF5FA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2-я неделя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3-я неделя</w:t>
            </w:r>
          </w:p>
          <w:p w:rsidR="00FF3158" w:rsidRPr="00F3132F" w:rsidRDefault="00FF3158" w:rsidP="00FF5FA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4-я неделя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trHeight w:val="424"/>
          <w:jc w:val="center"/>
        </w:trPr>
        <w:tc>
          <w:tcPr>
            <w:tcW w:w="20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3132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Здоровье:</w:t>
            </w:r>
            <w:r w:rsidRPr="00F3132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proofErr w:type="gramEnd"/>
            <w:r w:rsidRPr="00F31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проводить комплекс закаливающих процедур (ножные ванны); 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представление о важных компонентах ЗОЖ (движение, солнце, воздух).</w:t>
            </w:r>
          </w:p>
          <w:p w:rsidR="00FF3158" w:rsidRPr="00F3132F" w:rsidRDefault="00FF3158" w:rsidP="00FF5FAA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3132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Социализация:</w:t>
            </w:r>
            <w:r w:rsidRPr="00F3132F">
              <w:rPr>
                <w:rFonts w:ascii="Times New Roman" w:eastAsia="Calibri" w:hAnsi="Times New Roman" w:cs="Times New Roman"/>
                <w:sz w:val="24"/>
                <w:szCs w:val="24"/>
              </w:rPr>
              <w:t>создать</w:t>
            </w:r>
            <w:proofErr w:type="spellEnd"/>
            <w:proofErr w:type="gramEnd"/>
            <w:r w:rsidRPr="00F31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педагогическую ситуацию, при которой дети могут проявить свои нравственные качества (доброту, отзывчивость, терпение, дружелюбие).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i/>
                <w:iCs/>
                <w:u w:val="single"/>
              </w:rPr>
            </w:pPr>
            <w:r w:rsidRPr="00F3132F">
              <w:rPr>
                <w:rFonts w:ascii="Times New Roman" w:hAnsi="Times New Roman"/>
                <w:b/>
                <w:i/>
                <w:iCs/>
                <w:u w:val="single"/>
              </w:rPr>
              <w:t>Коммуникация</w:t>
            </w:r>
            <w:r w:rsidRPr="00F3132F">
              <w:rPr>
                <w:rFonts w:ascii="Times New Roman" w:hAnsi="Times New Roman"/>
              </w:rPr>
              <w:t xml:space="preserve"> обсуждать пользу проведения ежедневной утренней гимн., зависимость здоровья от правильного питания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eastAsia="Calibri" w:hAnsi="Times New Roman"/>
                <w:b/>
                <w:i/>
                <w:u w:val="single"/>
                <w:lang w:eastAsia="en-US"/>
              </w:rPr>
              <w:t>Труд:</w:t>
            </w:r>
            <w:r w:rsidRPr="00F3132F">
              <w:rPr>
                <w:rFonts w:ascii="Times New Roman" w:hAnsi="Times New Roman"/>
              </w:rPr>
              <w:t xml:space="preserve"> учить следить за чистотой спортивного инвентаря</w:t>
            </w:r>
          </w:p>
          <w:p w:rsidR="00FF3158" w:rsidRPr="00F3132F" w:rsidRDefault="00FF3158" w:rsidP="00FF5FAA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3132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Познание:</w:t>
            </w:r>
            <w:r w:rsidRPr="00F3132F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</w:t>
            </w:r>
            <w:proofErr w:type="spellEnd"/>
            <w:proofErr w:type="gramEnd"/>
            <w:r w:rsidRPr="00F31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восприятие предметов по форме, цвету, величине, расположению в пространстве во время ходьбы с перешагиванием ч/з кубики, мячи.</w:t>
            </w:r>
          </w:p>
          <w:p w:rsidR="00FF3158" w:rsidRPr="00F3132F" w:rsidRDefault="00FF3158" w:rsidP="00FF5FA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Музыка:</w:t>
            </w:r>
            <w:r w:rsidRPr="00F3132F">
              <w:rPr>
                <w:rFonts w:ascii="Times New Roman" w:hAnsi="Times New Roman" w:cs="Times New Roman"/>
                <w:iCs/>
                <w:sz w:val="24"/>
                <w:szCs w:val="24"/>
              </w:rPr>
              <w:t>продолжать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вводить</w:t>
            </w:r>
            <w:proofErr w:type="spellEnd"/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ритмической гимнастики; проводить игры и упражнения под музыку</w:t>
            </w:r>
          </w:p>
        </w:tc>
      </w:tr>
      <w:tr w:rsidR="00FF3158" w:rsidRPr="00F3132F" w:rsidTr="00FF5FAA">
        <w:trPr>
          <w:trHeight w:val="1174"/>
          <w:jc w:val="center"/>
        </w:trPr>
        <w:tc>
          <w:tcPr>
            <w:tcW w:w="1278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владеет соответствующими возрасту основными движениями (ходьба, бег, </w:t>
            </w:r>
            <w:proofErr w:type="spellStart"/>
            <w:r w:rsidRPr="00F3132F">
              <w:rPr>
                <w:rFonts w:ascii="Times New Roman" w:eastAsia="Calibri" w:hAnsi="Times New Roman" w:cs="Times New Roman"/>
                <w:sz w:val="24"/>
                <w:szCs w:val="24"/>
              </w:rPr>
              <w:t>ползание,прыжки</w:t>
            </w:r>
            <w:proofErr w:type="spellEnd"/>
            <w:r w:rsidRPr="00F3132F">
              <w:rPr>
                <w:rFonts w:ascii="Times New Roman" w:eastAsia="Calibri" w:hAnsi="Times New Roman" w:cs="Times New Roman"/>
                <w:sz w:val="24"/>
                <w:szCs w:val="24"/>
              </w:rPr>
              <w:t>, бросание, метание); самостоятельно и при небольшой помощи выполняет гигиенические и закаливающие процедуры; аккуратно одеваться и раздеваться; соблюдает порядок в своем шкафу); проявляет активность при участии в п/и, выполнении простейших танцевальных движений во время ритмической гимн.; выражает положительные эмоции (радость, удовольствие) при выполнении упражнений .ритмической гимнастики под музыку.</w:t>
            </w:r>
          </w:p>
        </w:tc>
        <w:tc>
          <w:tcPr>
            <w:tcW w:w="31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jc w:val="center"/>
        </w:trPr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  <w:b/>
                <w:bCs/>
              </w:rPr>
            </w:pPr>
            <w:r w:rsidRPr="00F3132F">
              <w:rPr>
                <w:rFonts w:ascii="Times New Roman" w:hAnsi="Times New Roman"/>
                <w:b/>
                <w:bCs/>
              </w:rPr>
              <w:t>Вводная часть</w:t>
            </w:r>
          </w:p>
        </w:tc>
        <w:tc>
          <w:tcPr>
            <w:tcW w:w="107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Перестроение в колонне по одному и по 2, ходьба и бег  врассыпную, бег до 1 мин. с перешагиванием ч/з бруски; по сигналу поворот в другую сторону, ходьба на носках, пятках, в чередовании, на внешних сторонах стопы.</w:t>
            </w:r>
          </w:p>
        </w:tc>
        <w:tc>
          <w:tcPr>
            <w:tcW w:w="31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trHeight w:val="252"/>
          <w:jc w:val="center"/>
        </w:trPr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  <w:b/>
                <w:bCs/>
              </w:rPr>
            </w:pPr>
            <w:r w:rsidRPr="00F3132F">
              <w:rPr>
                <w:rFonts w:ascii="Times New Roman" w:hAnsi="Times New Roman"/>
                <w:b/>
                <w:bCs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С малым мячом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Без предметов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С веревочкой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С султанчиками(под музыку)</w:t>
            </w:r>
          </w:p>
        </w:tc>
        <w:tc>
          <w:tcPr>
            <w:tcW w:w="31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jc w:val="center"/>
        </w:trPr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  <w:r w:rsidRPr="00F3132F">
              <w:rPr>
                <w:rFonts w:ascii="Times New Roman" w:hAnsi="Times New Roman"/>
                <w:b/>
                <w:bCs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3132F">
              <w:rPr>
                <w:rFonts w:ascii="Times New Roman" w:eastAsia="Calibri" w:hAnsi="Times New Roman" w:cs="Times New Roman"/>
                <w:sz w:val="24"/>
                <w:szCs w:val="24"/>
              </w:rPr>
              <w:t>Прыжки, спрыгивание со скамейки на полусогнутые ноги..</w:t>
            </w:r>
          </w:p>
          <w:p w:rsidR="00FF3158" w:rsidRPr="00F3132F" w:rsidRDefault="00FF3158" w:rsidP="00FF5FA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2. Ходьба по скамейке с высоким подниманием прямой ноги и хлопок под ней</w:t>
            </w:r>
          </w:p>
          <w:p w:rsidR="00FF3158" w:rsidRPr="00F3132F" w:rsidRDefault="00FF3158" w:rsidP="00FF5FAA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3Метание в горизонтальную цель правой и левой рукой</w:t>
            </w:r>
            <w:r w:rsidRPr="00F3132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 xml:space="preserve">4. Ползание на четвереньках, </w:t>
            </w:r>
            <w:proofErr w:type="spellStart"/>
            <w:r w:rsidRPr="00F3132F">
              <w:rPr>
                <w:rFonts w:ascii="Times New Roman" w:hAnsi="Times New Roman"/>
              </w:rPr>
              <w:t>подлезаниепод</w:t>
            </w:r>
            <w:proofErr w:type="spellEnd"/>
            <w:r w:rsidRPr="00F3132F">
              <w:rPr>
                <w:rFonts w:ascii="Times New Roman" w:hAnsi="Times New Roman"/>
              </w:rPr>
              <w:t xml:space="preserve"> дугу прямо и боком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1. Ходьба </w:t>
            </w:r>
            <w:r w:rsidRPr="00F3132F">
              <w:rPr>
                <w:rFonts w:ascii="Times New Roman" w:eastAsia="Calibri" w:hAnsi="Times New Roman" w:cs="Times New Roman"/>
                <w:sz w:val="24"/>
                <w:szCs w:val="24"/>
              </w:rPr>
              <w:t>по скамейке приставным шагом, перешагивая ч/з кубики.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 xml:space="preserve">2. Прыжки на двух ногах </w:t>
            </w:r>
            <w:proofErr w:type="gramStart"/>
            <w:r w:rsidRPr="00F3132F">
              <w:rPr>
                <w:rFonts w:ascii="Times New Roman" w:hAnsi="Times New Roman"/>
              </w:rPr>
              <w:t>с мешочком</w:t>
            </w:r>
            <w:proofErr w:type="gramEnd"/>
            <w:r w:rsidRPr="00F3132F">
              <w:rPr>
                <w:rFonts w:ascii="Times New Roman" w:hAnsi="Times New Roman"/>
              </w:rPr>
              <w:t xml:space="preserve"> зажатым между ног</w:t>
            </w:r>
          </w:p>
          <w:p w:rsidR="00FF3158" w:rsidRPr="00F3132F" w:rsidRDefault="00FF3158" w:rsidP="00FF5FAA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3132F">
              <w:rPr>
                <w:rFonts w:ascii="Times New Roman" w:eastAsia="Calibri" w:hAnsi="Times New Roman" w:cs="Times New Roman"/>
                <w:sz w:val="24"/>
                <w:szCs w:val="24"/>
              </w:rPr>
              <w:t>Броски мяча двумя руками от груди, передача друг другу из-за головы.</w:t>
            </w:r>
          </w:p>
          <w:p w:rsidR="00FF3158" w:rsidRPr="00F3132F" w:rsidRDefault="00FF3158" w:rsidP="00FF5FAA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4.Лазание по гимн стенке</w:t>
            </w:r>
          </w:p>
          <w:p w:rsidR="00FF3158" w:rsidRPr="00F3132F" w:rsidRDefault="00FF3158" w:rsidP="00FF5FAA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F3132F">
              <w:rPr>
                <w:rFonts w:ascii="Times New Roman" w:eastAsia="Calibri" w:hAnsi="Times New Roman" w:cs="Times New Roman"/>
                <w:sz w:val="24"/>
                <w:szCs w:val="24"/>
              </w:rPr>
              <w:t>Пролезание</w:t>
            </w:r>
            <w:proofErr w:type="spellEnd"/>
            <w:r w:rsidRPr="00F31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через три обруча (прямо, боком).</w:t>
            </w:r>
          </w:p>
          <w:p w:rsidR="00FF3158" w:rsidRPr="00F3132F" w:rsidRDefault="00FF3158" w:rsidP="00FF5FAA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2Прыжки на двух ногах через препятствие (высота 20 см), прямо, </w:t>
            </w:r>
            <w:proofErr w:type="gramStart"/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боком..</w:t>
            </w:r>
            <w:proofErr w:type="gramEnd"/>
          </w:p>
          <w:p w:rsidR="00FF3158" w:rsidRPr="00F3132F" w:rsidRDefault="00FF3158" w:rsidP="00FF5FAA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F3132F">
              <w:rPr>
                <w:rFonts w:ascii="Times New Roman" w:eastAsia="Calibri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F31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преодолением препятствия.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4. Ходьба по скамейке, на середине порот, перешагивание через мяч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 xml:space="preserve">1.Ходьба по узкой скамейке 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2..Прыжки через веревочку на одной ноге, продвигаясь вперед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3.Перебрасывание мяча друг другу на ходу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4. Ползание по гимнастической скамейке спиной вперед, ноги на вису</w:t>
            </w:r>
          </w:p>
        </w:tc>
        <w:tc>
          <w:tcPr>
            <w:tcW w:w="31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jc w:val="center"/>
        </w:trPr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  <w:r w:rsidRPr="00F3132F">
              <w:rPr>
                <w:rFonts w:ascii="Times New Roman" w:hAnsi="Times New Roman"/>
                <w:b/>
                <w:bCs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«Удочка»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«Жмурки»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«Гуси-гуси»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 xml:space="preserve">«Мы – весёлые ребята», </w:t>
            </w:r>
          </w:p>
        </w:tc>
        <w:tc>
          <w:tcPr>
            <w:tcW w:w="31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</w:rPr>
            </w:pPr>
          </w:p>
        </w:tc>
      </w:tr>
      <w:tr w:rsidR="00FF3158" w:rsidRPr="00F3132F" w:rsidTr="00FF5FAA">
        <w:trPr>
          <w:trHeight w:val="74"/>
          <w:jc w:val="center"/>
        </w:trPr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  <w:proofErr w:type="spellStart"/>
            <w:r w:rsidRPr="00F3132F">
              <w:rPr>
                <w:rFonts w:ascii="Times New Roman" w:hAnsi="Times New Roman"/>
                <w:b/>
                <w:bCs/>
              </w:rPr>
              <w:t>Малоподвиж-ные</w:t>
            </w:r>
            <w:proofErr w:type="spellEnd"/>
            <w:r w:rsidRPr="00F3132F">
              <w:rPr>
                <w:rFonts w:ascii="Times New Roman" w:hAnsi="Times New Roman"/>
                <w:b/>
                <w:bCs/>
              </w:rPr>
              <w:t xml:space="preserve">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«Съедобное – не съедобное»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«Чудо-остров».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Танцевальные движения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«Найди и промолчи»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«Летает-не летает».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</w:rPr>
            </w:pPr>
          </w:p>
        </w:tc>
      </w:tr>
    </w:tbl>
    <w:p w:rsidR="00FF3158" w:rsidRPr="00F3132F" w:rsidRDefault="00FF3158" w:rsidP="00FF3158">
      <w:pPr>
        <w:pStyle w:val="ParagraphStyle"/>
        <w:keepNext/>
        <w:spacing w:line="240" w:lineRule="exact"/>
        <w:outlineLvl w:val="0"/>
        <w:rPr>
          <w:rFonts w:ascii="Times New Roman" w:hAnsi="Times New Roman"/>
          <w:b/>
          <w:bCs/>
          <w:caps/>
        </w:rPr>
      </w:pPr>
      <w:r w:rsidRPr="00F3132F">
        <w:rPr>
          <w:rFonts w:ascii="Times New Roman" w:hAnsi="Times New Roman"/>
          <w:b/>
          <w:bCs/>
          <w:caps/>
        </w:rPr>
        <w:t xml:space="preserve">                       комплекс</w:t>
      </w:r>
      <w:r>
        <w:rPr>
          <w:rFonts w:ascii="Times New Roman" w:hAnsi="Times New Roman"/>
          <w:b/>
          <w:bCs/>
          <w:caps/>
        </w:rPr>
        <w:t>но-тематическое планирование</w:t>
      </w:r>
      <w:r w:rsidRPr="00F3132F">
        <w:rPr>
          <w:rFonts w:ascii="Times New Roman" w:hAnsi="Times New Roman"/>
          <w:b/>
          <w:bCs/>
          <w:caps/>
        </w:rPr>
        <w:t xml:space="preserve"> по физиЧеской культуре</w:t>
      </w:r>
    </w:p>
    <w:p w:rsidR="00FF3158" w:rsidRPr="00F3132F" w:rsidRDefault="00FF3158" w:rsidP="00FF3158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/>
          <w:b/>
          <w:bCs/>
        </w:rPr>
      </w:pPr>
      <w:r w:rsidRPr="00F3132F">
        <w:rPr>
          <w:rFonts w:ascii="Times New Roman" w:hAnsi="Times New Roman"/>
          <w:b/>
          <w:bCs/>
        </w:rPr>
        <w:t xml:space="preserve">    НОЯБРЬ (подготовительная группа)</w:t>
      </w:r>
    </w:p>
    <w:p w:rsidR="00FF3158" w:rsidRPr="00F3132F" w:rsidRDefault="00FF3158" w:rsidP="00FF3158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563"/>
        <w:gridCol w:w="2977"/>
        <w:gridCol w:w="2693"/>
        <w:gridCol w:w="2551"/>
        <w:gridCol w:w="2968"/>
      </w:tblGrid>
      <w:tr w:rsidR="00FF3158" w:rsidRPr="00F3132F" w:rsidTr="00FF5FAA">
        <w:trPr>
          <w:jc w:val="center"/>
        </w:trPr>
        <w:tc>
          <w:tcPr>
            <w:tcW w:w="125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lastRenderedPageBreak/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 xml:space="preserve">Интеграция  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  <w:b/>
              </w:rPr>
              <w:t xml:space="preserve">образовательных </w:t>
            </w:r>
            <w:r w:rsidRPr="00F3132F">
              <w:rPr>
                <w:rFonts w:ascii="Times New Roman" w:hAnsi="Times New Roman"/>
                <w:b/>
              </w:rPr>
              <w:br/>
              <w:t>областей</w:t>
            </w:r>
          </w:p>
        </w:tc>
      </w:tr>
      <w:tr w:rsidR="00FF3158" w:rsidRPr="00F3132F" w:rsidTr="00FF5FA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-40640</wp:posOffset>
                      </wp:positionV>
                      <wp:extent cx="1104900" cy="737235"/>
                      <wp:effectExtent l="0" t="0" r="19050" b="24765"/>
                      <wp:wrapNone/>
                      <wp:docPr id="7" name="Прямая со стрелко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737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79D39B" id="Прямая со стрелкой 7" o:spid="_x0000_s1026" type="#_x0000_t32" style="position:absolute;margin-left:-2.2pt;margin-top:-3.2pt;width:87pt;height:5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"/>
                  </w:pict>
                </mc:Fallback>
              </mc:AlternateContent>
            </w:r>
            <w:r w:rsidRPr="00F3132F">
              <w:rPr>
                <w:rFonts w:ascii="Times New Roman" w:hAnsi="Times New Roman"/>
                <w:b/>
              </w:rPr>
              <w:t xml:space="preserve">             Темы 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Этапы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1-я неделя</w:t>
            </w:r>
          </w:p>
          <w:p w:rsidR="00FF3158" w:rsidRPr="00F3132F" w:rsidRDefault="00FF3158" w:rsidP="00FF5FA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2-я неделя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3-я неделя</w:t>
            </w:r>
          </w:p>
          <w:p w:rsidR="00FF3158" w:rsidRPr="00F3132F" w:rsidRDefault="00FF3158" w:rsidP="00FF5FA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4-я неделя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  <w:b/>
                <w:i/>
                <w:iCs/>
                <w:u w:val="single"/>
              </w:rPr>
              <w:t>Здоровье:</w:t>
            </w:r>
            <w:r w:rsidRPr="00F3132F">
              <w:rPr>
                <w:rFonts w:ascii="Times New Roman" w:hAnsi="Times New Roman"/>
              </w:rPr>
              <w:t xml:space="preserve"> рассказывать о пользе закаливания, приучать детей к обтиранию прохладной водой.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proofErr w:type="spellStart"/>
            <w:proofErr w:type="gramStart"/>
            <w:r w:rsidRPr="00F3132F">
              <w:rPr>
                <w:rFonts w:ascii="Times New Roman" w:eastAsia="Calibri" w:hAnsi="Times New Roman"/>
                <w:b/>
                <w:i/>
                <w:u w:val="single"/>
                <w:lang w:eastAsia="en-US"/>
              </w:rPr>
              <w:t>Социализация:</w:t>
            </w:r>
            <w:r w:rsidRPr="00F3132F">
              <w:rPr>
                <w:rFonts w:ascii="Times New Roman" w:eastAsia="Calibri" w:hAnsi="Times New Roman"/>
                <w:lang w:eastAsia="en-US"/>
              </w:rPr>
              <w:t>побуждать</w:t>
            </w:r>
            <w:proofErr w:type="spellEnd"/>
            <w:proofErr w:type="gramEnd"/>
            <w:r w:rsidRPr="00F3132F">
              <w:rPr>
                <w:rFonts w:ascii="Times New Roman" w:eastAsia="Calibri" w:hAnsi="Times New Roman"/>
                <w:lang w:eastAsia="en-US"/>
              </w:rPr>
              <w:t xml:space="preserve"> детей к самооценке и оценке действий и поведения сверстников во время проведения игр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  <w:b/>
                <w:i/>
                <w:iCs/>
                <w:u w:val="single"/>
              </w:rPr>
              <w:t>Коммуникация:</w:t>
            </w:r>
            <w:r w:rsidRPr="00F3132F">
              <w:rPr>
                <w:rFonts w:ascii="Times New Roman" w:hAnsi="Times New Roman"/>
              </w:rPr>
              <w:t xml:space="preserve"> обсуждать пользу закаливания, поощрять речевую активность.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  <w:b/>
                <w:i/>
                <w:iCs/>
                <w:u w:val="single"/>
              </w:rPr>
              <w:t>Безопасность:</w:t>
            </w:r>
            <w:r w:rsidRPr="00F3132F">
              <w:rPr>
                <w:rFonts w:ascii="Times New Roman" w:hAnsi="Times New Roman"/>
              </w:rPr>
              <w:t xml:space="preserve"> формировать навыки безопасного поведения во время ползания на четвереньках и по гимнастической скамейке, перестроения в шеренгу, колонну, бега врассыпную.</w:t>
            </w:r>
          </w:p>
          <w:p w:rsidR="00FF3158" w:rsidRPr="00F3132F" w:rsidRDefault="00FF3158" w:rsidP="00FF5FA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3132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Познание: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ориентироваться</w:t>
            </w:r>
            <w:proofErr w:type="spellEnd"/>
            <w:proofErr w:type="gramEnd"/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 в окружающем пространстве, </w:t>
            </w:r>
            <w:proofErr w:type="spellStart"/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пониматьсмысл</w:t>
            </w:r>
            <w:proofErr w:type="spellEnd"/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пространственных отношений(влево-вправо, вверх-вниз)</w:t>
            </w:r>
          </w:p>
          <w:p w:rsidR="00FF3158" w:rsidRPr="00F3132F" w:rsidRDefault="00FF3158" w:rsidP="00FF5FA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32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Труд:</w:t>
            </w:r>
            <w:r w:rsidRPr="00F3132F">
              <w:rPr>
                <w:rFonts w:ascii="Times New Roman" w:eastAsia="Calibri" w:hAnsi="Times New Roman" w:cs="Times New Roman"/>
                <w:sz w:val="24"/>
                <w:szCs w:val="24"/>
              </w:rPr>
              <w:t>Следить</w:t>
            </w:r>
            <w:proofErr w:type="spellEnd"/>
            <w:r w:rsidRPr="00F31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опрятностью своей физкультурной формы и прически, убирать физкультурный инвентарь и оборудование</w:t>
            </w:r>
          </w:p>
        </w:tc>
      </w:tr>
      <w:tr w:rsidR="00FF3158" w:rsidRPr="00F3132F" w:rsidTr="00FF5FAA">
        <w:trPr>
          <w:trHeight w:val="1181"/>
          <w:jc w:val="center"/>
        </w:trPr>
        <w:tc>
          <w:tcPr>
            <w:tcW w:w="125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eastAsia="Calibri" w:hAnsi="Times New Roman" w:cs="Times New Roman"/>
                <w:sz w:val="24"/>
                <w:szCs w:val="24"/>
              </w:rPr>
              <w:t>владеет соответствующими возрасту основными движениями (</w:t>
            </w:r>
            <w:proofErr w:type="spellStart"/>
            <w:r w:rsidRPr="00F3132F">
              <w:rPr>
                <w:rFonts w:ascii="Times New Roman" w:eastAsia="Calibri" w:hAnsi="Times New Roman" w:cs="Times New Roman"/>
                <w:sz w:val="24"/>
                <w:szCs w:val="24"/>
              </w:rPr>
              <w:t>пролезание</w:t>
            </w:r>
            <w:proofErr w:type="spellEnd"/>
            <w:r w:rsidRPr="00F31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ч/з обруча, прыжки на 2х ногах через препятствие, </w:t>
            </w:r>
            <w:proofErr w:type="spellStart"/>
            <w:r w:rsidRPr="00F3132F">
              <w:rPr>
                <w:rFonts w:ascii="Times New Roman" w:eastAsia="Calibri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F31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преодолением препятствия); самостоятельно и при небольшой помощи взрослого выполняет гигиенические процедуры (моет руки прохладной водой после окончания физических упр. и игр; аккуратно одеваться и раздеваться; соблюдает порядок в своем шкафу); проявляет активность при участии в п/и, выполнении простейших танцевальных движений во время ритмической гимн.; выражает положительные эмоции (радость, удовольствие), слушая поэтические и музыкальные произведения, сопровождающие выполнением упражнений ритмической гимнастики и п/и.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  <w:b/>
                <w:bCs/>
              </w:rPr>
            </w:pPr>
            <w:r w:rsidRPr="00F3132F">
              <w:rPr>
                <w:rFonts w:ascii="Times New Roman" w:hAnsi="Times New Roman"/>
                <w:b/>
                <w:bCs/>
              </w:rPr>
              <w:t>Вводная часть</w:t>
            </w:r>
          </w:p>
        </w:tc>
        <w:tc>
          <w:tcPr>
            <w:tcW w:w="107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 xml:space="preserve">Построение в колонну , перестроение в круг, в две, в три колонны,  повороты вправо, </w:t>
            </w:r>
            <w:proofErr w:type="spellStart"/>
            <w:r w:rsidRPr="00F3132F">
              <w:rPr>
                <w:rFonts w:ascii="Times New Roman" w:hAnsi="Times New Roman"/>
              </w:rPr>
              <w:t>влево,ходьба</w:t>
            </w:r>
            <w:proofErr w:type="spellEnd"/>
            <w:r w:rsidRPr="00F3132F">
              <w:rPr>
                <w:rFonts w:ascii="Times New Roman" w:hAnsi="Times New Roman"/>
              </w:rPr>
              <w:t xml:space="preserve"> и бег по кругу, бег змейкой, на носках в чередовании с ходьбой, с изменением направления движения, высоко поднимая колени; бег врассыпную, с остановкой на сигнал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  <w:b/>
                <w:bCs/>
              </w:rPr>
            </w:pPr>
            <w:r w:rsidRPr="00F3132F">
              <w:rPr>
                <w:rFonts w:ascii="Times New Roman" w:hAnsi="Times New Roman"/>
                <w:b/>
                <w:bCs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Со скакалкой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С обручем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Без предметов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Парами с палкой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  <w:r w:rsidRPr="00F3132F">
              <w:rPr>
                <w:rFonts w:ascii="Times New Roman" w:hAnsi="Times New Roman"/>
                <w:b/>
                <w:bCs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1. Прыжки через скамейку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2.Ведение мяча с продвижением вперед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3. Ползание на четвереньках, подталкивая головой набивной мяч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4. Бег по наклонной доске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1. Подпрыгивание на двух ногах «Достань до предмета»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2. Подбрасывание мяча вверх и ловля после хлопка с кружением вокруг себя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3. Ползание по гимнастической скамейке на ладонях и коленях, предплечьях и коленях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4. Ходьба по канату боком приставным шагом, руки на поясе мешочек на голове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 xml:space="preserve">1. </w:t>
            </w:r>
            <w:proofErr w:type="spellStart"/>
            <w:r w:rsidRPr="00F3132F">
              <w:rPr>
                <w:rFonts w:ascii="Times New Roman" w:hAnsi="Times New Roman"/>
              </w:rPr>
              <w:t>Подлезание</w:t>
            </w:r>
            <w:proofErr w:type="spellEnd"/>
            <w:r w:rsidRPr="00F3132F">
              <w:rPr>
                <w:rFonts w:ascii="Times New Roman" w:hAnsi="Times New Roman"/>
              </w:rPr>
              <w:t xml:space="preserve"> под шнур боком, прямо не касаясь руками пола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2. Ходьба с мешочком на голове по гимнастической скамейке, руки на поясе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 xml:space="preserve">3. Прыжки с места на мат, 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4. Забрасывание мяча в баскетбольное кольцо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 xml:space="preserve">1.Ходьба по </w:t>
            </w:r>
            <w:proofErr w:type="spellStart"/>
            <w:proofErr w:type="gramStart"/>
            <w:r w:rsidRPr="00F3132F">
              <w:rPr>
                <w:rFonts w:ascii="Times New Roman" w:hAnsi="Times New Roman"/>
              </w:rPr>
              <w:t>гимн.скамейке</w:t>
            </w:r>
            <w:proofErr w:type="spellEnd"/>
            <w:proofErr w:type="gramEnd"/>
            <w:r w:rsidRPr="00F3132F">
              <w:rPr>
                <w:rFonts w:ascii="Times New Roman" w:hAnsi="Times New Roman"/>
              </w:rPr>
              <w:t>, бросая мяч справа и слева от себя и ловля двумя руками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2.Спрыгивание со скамейки на мат.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3.Ползание до флажка прокатывая мяч впереди себя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 xml:space="preserve">4.Лазание по </w:t>
            </w:r>
            <w:proofErr w:type="spellStart"/>
            <w:r w:rsidRPr="00F3132F">
              <w:rPr>
                <w:rFonts w:ascii="Times New Roman" w:hAnsi="Times New Roman"/>
              </w:rPr>
              <w:t>гимн.стенке</w:t>
            </w:r>
            <w:proofErr w:type="spellEnd"/>
            <w:r w:rsidRPr="00F3132F">
              <w:rPr>
                <w:rFonts w:ascii="Times New Roman" w:hAnsi="Times New Roman"/>
              </w:rPr>
              <w:t xml:space="preserve"> разноименным способом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  <w:r w:rsidRPr="00F3132F">
              <w:rPr>
                <w:rFonts w:ascii="Times New Roman" w:hAnsi="Times New Roman"/>
                <w:b/>
                <w:bCs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«Быстро возьми, быстро положи»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«Удочка»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«Кто скорее до флажка докатит обруч»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«Эстафета парами»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</w:rPr>
            </w:pPr>
          </w:p>
        </w:tc>
      </w:tr>
      <w:tr w:rsidR="00FF3158" w:rsidRPr="00F3132F" w:rsidTr="00FF5FA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  <w:proofErr w:type="spellStart"/>
            <w:r w:rsidRPr="00F3132F">
              <w:rPr>
                <w:rFonts w:ascii="Times New Roman" w:hAnsi="Times New Roman"/>
                <w:b/>
                <w:bCs/>
              </w:rPr>
              <w:t>Малоподвиж-ные</w:t>
            </w:r>
            <w:proofErr w:type="spellEnd"/>
            <w:r w:rsidRPr="00F3132F">
              <w:rPr>
                <w:rFonts w:ascii="Times New Roman" w:hAnsi="Times New Roman"/>
                <w:b/>
                <w:bCs/>
              </w:rPr>
              <w:t xml:space="preserve">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«Самомассаж»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ног мячами ежиками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«Затейники»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</w:p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«Найди, где спрятано»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«Две ладошки».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(музыкальная)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</w:rPr>
            </w:pPr>
          </w:p>
        </w:tc>
      </w:tr>
    </w:tbl>
    <w:p w:rsidR="00FF3158" w:rsidRDefault="00FF3158" w:rsidP="00FF3158">
      <w:pPr>
        <w:pStyle w:val="ParagraphStyle"/>
        <w:keepNext/>
        <w:spacing w:line="240" w:lineRule="exact"/>
        <w:outlineLvl w:val="0"/>
        <w:rPr>
          <w:rFonts w:ascii="Times New Roman" w:hAnsi="Times New Roman"/>
          <w:b/>
          <w:bCs/>
          <w:caps/>
        </w:rPr>
      </w:pPr>
    </w:p>
    <w:p w:rsidR="00FF3158" w:rsidRPr="00F3132F" w:rsidRDefault="00FF3158" w:rsidP="00FF3158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/>
          <w:b/>
          <w:bCs/>
          <w:caps/>
        </w:rPr>
      </w:pPr>
      <w:r w:rsidRPr="00F3132F">
        <w:rPr>
          <w:rFonts w:ascii="Times New Roman" w:hAnsi="Times New Roman"/>
          <w:b/>
          <w:bCs/>
          <w:caps/>
        </w:rPr>
        <w:t>комплекс</w:t>
      </w:r>
      <w:r>
        <w:rPr>
          <w:rFonts w:ascii="Times New Roman" w:hAnsi="Times New Roman"/>
          <w:b/>
          <w:bCs/>
          <w:caps/>
        </w:rPr>
        <w:t>но-тематическое планирование</w:t>
      </w:r>
      <w:r w:rsidRPr="00F3132F">
        <w:rPr>
          <w:rFonts w:ascii="Times New Roman" w:hAnsi="Times New Roman"/>
          <w:b/>
          <w:bCs/>
          <w:caps/>
        </w:rPr>
        <w:t xml:space="preserve"> по физиЧеской культуре</w:t>
      </w:r>
    </w:p>
    <w:p w:rsidR="00FF3158" w:rsidRPr="00F3132F" w:rsidRDefault="00FF3158" w:rsidP="00FF3158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/>
          <w:b/>
          <w:bCs/>
        </w:rPr>
      </w:pPr>
      <w:r w:rsidRPr="00F3132F">
        <w:rPr>
          <w:rFonts w:ascii="Times New Roman" w:hAnsi="Times New Roman"/>
          <w:b/>
          <w:bCs/>
        </w:rPr>
        <w:t xml:space="preserve">    ДЕКАБРЬ (подготовительная группа)</w:t>
      </w:r>
    </w:p>
    <w:p w:rsidR="00FF3158" w:rsidRPr="00F3132F" w:rsidRDefault="00FF3158" w:rsidP="00FF3158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563"/>
        <w:gridCol w:w="2977"/>
        <w:gridCol w:w="141"/>
        <w:gridCol w:w="2552"/>
        <w:gridCol w:w="142"/>
        <w:gridCol w:w="2409"/>
        <w:gridCol w:w="2968"/>
      </w:tblGrid>
      <w:tr w:rsidR="00FF3158" w:rsidRPr="00F3132F" w:rsidTr="00FF5FAA">
        <w:trPr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 xml:space="preserve">Интеграция  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  <w:b/>
              </w:rPr>
              <w:lastRenderedPageBreak/>
              <w:t xml:space="preserve">образовательных </w:t>
            </w:r>
            <w:r w:rsidRPr="00F3132F">
              <w:rPr>
                <w:rFonts w:ascii="Times New Roman" w:hAnsi="Times New Roman"/>
                <w:b/>
              </w:rPr>
              <w:br/>
              <w:t>областей</w:t>
            </w:r>
          </w:p>
        </w:tc>
      </w:tr>
      <w:tr w:rsidR="00FF3158" w:rsidRPr="00F3132F" w:rsidTr="00FF5FA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-40640</wp:posOffset>
                      </wp:positionV>
                      <wp:extent cx="1104900" cy="737235"/>
                      <wp:effectExtent l="0" t="0" r="19050" b="24765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737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3BCAD3" id="Прямая со стрелкой 6" o:spid="_x0000_s1026" type="#_x0000_t32" style="position:absolute;margin-left:-2.2pt;margin-top:-3.2pt;width:87pt;height:5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"/>
                  </w:pict>
                </mc:Fallback>
              </mc:AlternateContent>
            </w:r>
            <w:r w:rsidRPr="00F3132F">
              <w:rPr>
                <w:rFonts w:ascii="Times New Roman" w:hAnsi="Times New Roman"/>
                <w:b/>
              </w:rPr>
              <w:t xml:space="preserve">             Темы 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Этапы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1-я неделя</w:t>
            </w:r>
          </w:p>
          <w:p w:rsidR="00FF3158" w:rsidRPr="00F3132F" w:rsidRDefault="00FF3158" w:rsidP="00FF5FA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2-я неделя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3-я неделя</w:t>
            </w:r>
          </w:p>
          <w:p w:rsidR="00FF3158" w:rsidRPr="00F3132F" w:rsidRDefault="00FF3158" w:rsidP="00FF5FA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4-я неделя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trHeight w:val="427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i/>
                <w:iCs/>
                <w:u w:val="single"/>
              </w:rPr>
            </w:pP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  <w:b/>
                <w:i/>
                <w:iCs/>
                <w:u w:val="single"/>
              </w:rPr>
              <w:t>Здоровье:</w:t>
            </w:r>
            <w:r w:rsidRPr="00F3132F">
              <w:rPr>
                <w:rFonts w:ascii="Times New Roman" w:hAnsi="Times New Roman"/>
              </w:rPr>
              <w:t xml:space="preserve"> рассказывать о пользе дыхательных упражнений, приучать детей к ежедневному  выполнению элементов упражнений на дыхание по методике А. Стрельниковой.</w:t>
            </w:r>
          </w:p>
          <w:p w:rsidR="00FF3158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i/>
                <w:iCs/>
                <w:u w:val="single"/>
              </w:rPr>
            </w:pP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proofErr w:type="spellStart"/>
            <w:proofErr w:type="gramStart"/>
            <w:r w:rsidRPr="00F3132F">
              <w:rPr>
                <w:rFonts w:ascii="Times New Roman" w:hAnsi="Times New Roman"/>
                <w:b/>
                <w:i/>
                <w:iCs/>
                <w:u w:val="single"/>
              </w:rPr>
              <w:t>Социализация:</w:t>
            </w:r>
            <w:r w:rsidRPr="00F3132F">
              <w:rPr>
                <w:rFonts w:ascii="Times New Roman" w:hAnsi="Times New Roman"/>
              </w:rPr>
              <w:t>формировать</w:t>
            </w:r>
            <w:proofErr w:type="spellEnd"/>
            <w:proofErr w:type="gramEnd"/>
            <w:r w:rsidRPr="00F3132F">
              <w:rPr>
                <w:rFonts w:ascii="Times New Roman" w:hAnsi="Times New Roman"/>
              </w:rPr>
              <w:t xml:space="preserve"> навык ролевого поведения  при проведении игр и умение объединяться в игре со сверстниками</w:t>
            </w:r>
          </w:p>
          <w:p w:rsidR="00FF3158" w:rsidRDefault="00FF3158" w:rsidP="00FF5FAA">
            <w:pPr>
              <w:spacing w:after="0" w:line="240" w:lineRule="exac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</w:pPr>
          </w:p>
          <w:p w:rsidR="00FF3158" w:rsidRPr="00F3132F" w:rsidRDefault="00FF3158" w:rsidP="00FF5FA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Коммуникация: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 обсуждать с детьми виды дыхательных упражнений и технику их выполнения.</w:t>
            </w:r>
          </w:p>
          <w:p w:rsidR="00FF3158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i/>
                <w:iCs/>
                <w:u w:val="single"/>
              </w:rPr>
            </w:pP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  <w:b/>
                <w:i/>
                <w:iCs/>
                <w:u w:val="single"/>
              </w:rPr>
              <w:t>Безопасность</w:t>
            </w:r>
            <w:r w:rsidRPr="00F3132F">
              <w:rPr>
                <w:rFonts w:ascii="Times New Roman" w:hAnsi="Times New Roman"/>
                <w:b/>
                <w:u w:val="single"/>
              </w:rPr>
              <w:t>:</w:t>
            </w:r>
            <w:r w:rsidRPr="00F3132F">
              <w:rPr>
                <w:rFonts w:ascii="Times New Roman" w:hAnsi="Times New Roman"/>
              </w:rPr>
              <w:t xml:space="preserve"> учить технике безопасного выполнения прыжков со скамейки и бега на повышенной опоре.</w:t>
            </w:r>
          </w:p>
          <w:p w:rsidR="00FF3158" w:rsidRDefault="00FF3158" w:rsidP="00FF5FAA">
            <w:pPr>
              <w:pStyle w:val="ParagraphStyle"/>
              <w:spacing w:line="240" w:lineRule="exact"/>
              <w:rPr>
                <w:rFonts w:ascii="Times New Roman" w:eastAsia="Calibri" w:hAnsi="Times New Roman"/>
                <w:b/>
                <w:i/>
                <w:u w:val="single"/>
                <w:lang w:eastAsia="en-US"/>
              </w:rPr>
            </w:pP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eastAsia="Calibri" w:hAnsi="Times New Roman"/>
                <w:b/>
                <w:i/>
                <w:u w:val="single"/>
                <w:lang w:eastAsia="en-US"/>
              </w:rPr>
              <w:t xml:space="preserve">Труд: </w:t>
            </w:r>
            <w:r w:rsidRPr="00F3132F">
              <w:rPr>
                <w:rFonts w:ascii="Times New Roman" w:eastAsia="Calibri" w:hAnsi="Times New Roman"/>
                <w:lang w:eastAsia="en-US"/>
              </w:rPr>
              <w:t>Следить за опрятностью своей физкультурной формы и прически, убирать физкультурный инвентарь и оборудование</w:t>
            </w:r>
          </w:p>
          <w:p w:rsidR="00FF3158" w:rsidRPr="00F3132F" w:rsidRDefault="00FF3158" w:rsidP="00FF5FA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158" w:rsidRPr="00F3132F" w:rsidTr="00FF5FAA">
        <w:trPr>
          <w:trHeight w:val="1032"/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  <w:b/>
                <w:bCs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/>
              </w:rPr>
              <w:t>владеет техникой выполнения дыхательных упражнений по методике А. Стрельниковой и самостоятельно их выполняет; умеет задерживать дыхание во время выполнения ходьбы и бега на повышенной опоре; соблюдает технику безопасности при выполнении прыжков со скамейки и из обруча в обруч; проявляет инициативу в оказании помощи взрослым и детям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trHeight w:val="711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  <w:b/>
                <w:bCs/>
              </w:rPr>
            </w:pPr>
            <w:r w:rsidRPr="00F3132F">
              <w:rPr>
                <w:rFonts w:ascii="Times New Roman" w:hAnsi="Times New Roman"/>
                <w:b/>
                <w:bCs/>
              </w:rPr>
              <w:t>Вводная часть</w:t>
            </w:r>
          </w:p>
        </w:tc>
        <w:tc>
          <w:tcPr>
            <w:tcW w:w="107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 xml:space="preserve">Построение в </w:t>
            </w:r>
            <w:proofErr w:type="gramStart"/>
            <w:r w:rsidRPr="00F3132F">
              <w:rPr>
                <w:rFonts w:ascii="Times New Roman" w:hAnsi="Times New Roman"/>
              </w:rPr>
              <w:t>колонну ,</w:t>
            </w:r>
            <w:proofErr w:type="gramEnd"/>
            <w:r w:rsidRPr="00F3132F">
              <w:rPr>
                <w:rFonts w:ascii="Times New Roman" w:hAnsi="Times New Roman"/>
              </w:rPr>
              <w:t xml:space="preserve"> перестроение в круг, в две, в три колонны,  повороты вправо, </w:t>
            </w:r>
            <w:proofErr w:type="spellStart"/>
            <w:r w:rsidRPr="00F3132F">
              <w:rPr>
                <w:rFonts w:ascii="Times New Roman" w:hAnsi="Times New Roman"/>
              </w:rPr>
              <w:t>влево,ходьба</w:t>
            </w:r>
            <w:proofErr w:type="spellEnd"/>
            <w:r w:rsidRPr="00F3132F">
              <w:rPr>
                <w:rFonts w:ascii="Times New Roman" w:hAnsi="Times New Roman"/>
              </w:rPr>
              <w:t xml:space="preserve"> и бег по кругу, бег змейкой, по диагонали, на носках, пятках, в чередовании с ходьбой, с изменением направления движения, высоко поднимая колени. Дыхательные упражнения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  <w:b/>
                <w:bCs/>
              </w:rPr>
            </w:pPr>
            <w:r w:rsidRPr="00F3132F">
              <w:rPr>
                <w:rFonts w:ascii="Times New Roman" w:hAnsi="Times New Roman"/>
                <w:b/>
                <w:bCs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Без предметов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iCs/>
              </w:rPr>
            </w:pPr>
            <w:r w:rsidRPr="00F3132F">
              <w:rPr>
                <w:rFonts w:ascii="Times New Roman" w:hAnsi="Times New Roman"/>
                <w:iCs/>
              </w:rPr>
              <w:t>С  мячом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С обручами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С султанчиками под музыку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  <w:r w:rsidRPr="00F3132F">
              <w:rPr>
                <w:rFonts w:ascii="Times New Roman" w:hAnsi="Times New Roman"/>
                <w:b/>
                <w:bCs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1. Прыжки из глубокого приседа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2. Ходьба по гимнастической скамейке с приседанием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3Метание набивного мяча вдаль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4.Ползание по гимнастической скамейке спиной вперед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1. Перебрасывание мячей друг другу двумя руками вверх и ловля после хлопка.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2. Ползание по гимнастической скамейке на животе, подтягиваясь двумя руками.</w:t>
            </w:r>
          </w:p>
          <w:p w:rsidR="00FF3158" w:rsidRPr="00F3132F" w:rsidRDefault="00FF3158" w:rsidP="00FF5FA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3. Ходьба с перешагиванием через 5–6 набивных мячей</w:t>
            </w:r>
          </w:p>
          <w:p w:rsidR="00FF3158" w:rsidRPr="00F3132F" w:rsidRDefault="00FF3158" w:rsidP="00FF5FA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4. Лазание по гимнастической стенке с переходом на другой пролет</w:t>
            </w:r>
          </w:p>
          <w:p w:rsidR="00FF3158" w:rsidRPr="00F3132F" w:rsidRDefault="00FF3158" w:rsidP="00FF5FA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5. Прыжки на двух ногах через шнур (две ноги по бокам- одна нога в середине)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 xml:space="preserve">1. Лазание по гимнастической стенке разноименным </w:t>
            </w:r>
            <w:proofErr w:type="gramStart"/>
            <w:r w:rsidRPr="00F3132F">
              <w:rPr>
                <w:rFonts w:ascii="Times New Roman" w:hAnsi="Times New Roman"/>
              </w:rPr>
              <w:t>способом(</w:t>
            </w:r>
            <w:proofErr w:type="gramEnd"/>
            <w:r w:rsidRPr="00F3132F">
              <w:rPr>
                <w:rFonts w:ascii="Times New Roman" w:hAnsi="Times New Roman"/>
              </w:rPr>
              <w:t>вверх, вниз).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2. Метание мешочков вдаль правой и левой рукой.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3. Ходьба по гимнастической скамейке, на середине присесть, хлопок руками, встать и пройти дальше.</w:t>
            </w:r>
          </w:p>
          <w:p w:rsidR="00FF3158" w:rsidRPr="00F3132F" w:rsidRDefault="00FF3158" w:rsidP="00FF5FA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4. Прыжки на двух ногах из обруча в обруч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1.Ходьба по гимн скамейке с отбиванием мяча о пол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2. Прыжки с разбега на мат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3. Метание в цель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4.Ползание на четвереньках с прогибом спины внутрь(кошечка) и с мешочком на спине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  <w:r w:rsidRPr="00F3132F">
              <w:rPr>
                <w:rFonts w:ascii="Times New Roman" w:hAnsi="Times New Roman"/>
                <w:b/>
                <w:bCs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«Хитрая лиса»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«Охотники и зайцы»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«Пожарные на ученьях»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«Два мороза»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</w:rPr>
            </w:pPr>
          </w:p>
        </w:tc>
      </w:tr>
      <w:tr w:rsidR="00FF3158" w:rsidRPr="00F3132F" w:rsidTr="00FF5FA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  <w:r w:rsidRPr="00F3132F">
              <w:rPr>
                <w:rFonts w:ascii="Times New Roman" w:hAnsi="Times New Roman"/>
                <w:b/>
                <w:bCs/>
              </w:rPr>
              <w:t>Малоподвижные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«Фигуры».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«Тише-едешь, дальше-будешь».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 xml:space="preserve">«Найди </w:t>
            </w:r>
            <w:proofErr w:type="spellStart"/>
            <w:r w:rsidRPr="00F3132F">
              <w:rPr>
                <w:rFonts w:ascii="Times New Roman" w:hAnsi="Times New Roman"/>
              </w:rPr>
              <w:t>ипромолчи</w:t>
            </w:r>
            <w:proofErr w:type="spellEnd"/>
            <w:r w:rsidRPr="00F3132F">
              <w:rPr>
                <w:rFonts w:ascii="Times New Roman" w:hAnsi="Times New Roman"/>
              </w:rPr>
              <w:t>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«Подарки»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</w:rPr>
            </w:pPr>
          </w:p>
        </w:tc>
      </w:tr>
    </w:tbl>
    <w:p w:rsidR="00FF3158" w:rsidRPr="00F3132F" w:rsidRDefault="00FF3158" w:rsidP="00FF3158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/>
          <w:b/>
          <w:bCs/>
          <w:caps/>
        </w:rPr>
      </w:pPr>
      <w:r w:rsidRPr="00F3132F">
        <w:rPr>
          <w:rFonts w:ascii="Times New Roman" w:hAnsi="Times New Roman"/>
          <w:b/>
          <w:bCs/>
          <w:caps/>
        </w:rPr>
        <w:t>комплекс</w:t>
      </w:r>
      <w:r>
        <w:rPr>
          <w:rFonts w:ascii="Times New Roman" w:hAnsi="Times New Roman"/>
          <w:b/>
          <w:bCs/>
          <w:caps/>
        </w:rPr>
        <w:t>но-тематическое планирование</w:t>
      </w:r>
      <w:r w:rsidRPr="00F3132F">
        <w:rPr>
          <w:rFonts w:ascii="Times New Roman" w:hAnsi="Times New Roman"/>
          <w:b/>
          <w:bCs/>
          <w:caps/>
        </w:rPr>
        <w:t xml:space="preserve"> по физиЧеской культуре</w:t>
      </w:r>
    </w:p>
    <w:p w:rsidR="00FF3158" w:rsidRPr="00F3132F" w:rsidRDefault="00FF3158" w:rsidP="00FF3158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/>
          <w:b/>
          <w:bCs/>
        </w:rPr>
      </w:pPr>
      <w:r w:rsidRPr="00F3132F">
        <w:rPr>
          <w:rFonts w:ascii="Times New Roman" w:hAnsi="Times New Roman"/>
          <w:b/>
          <w:bCs/>
        </w:rPr>
        <w:t xml:space="preserve">    ЯНВАРЬ (подготовительная группа)</w:t>
      </w:r>
    </w:p>
    <w:tbl>
      <w:tblPr>
        <w:tblW w:w="1592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30"/>
        <w:gridCol w:w="2842"/>
        <w:gridCol w:w="2908"/>
        <w:gridCol w:w="62"/>
        <w:gridCol w:w="2490"/>
        <w:gridCol w:w="61"/>
        <w:gridCol w:w="2490"/>
        <w:gridCol w:w="3137"/>
      </w:tblGrid>
      <w:tr w:rsidR="00FF3158" w:rsidRPr="00F3132F" w:rsidTr="00FF5FAA">
        <w:trPr>
          <w:jc w:val="center"/>
        </w:trPr>
        <w:tc>
          <w:tcPr>
            <w:tcW w:w="1278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Содержание организованной образовательной деятельности</w:t>
            </w:r>
          </w:p>
        </w:tc>
        <w:tc>
          <w:tcPr>
            <w:tcW w:w="31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 xml:space="preserve">Интеграция  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  <w:b/>
              </w:rPr>
              <w:t xml:space="preserve">образовательных </w:t>
            </w:r>
            <w:r w:rsidRPr="00F3132F">
              <w:rPr>
                <w:rFonts w:ascii="Times New Roman" w:hAnsi="Times New Roman"/>
                <w:b/>
              </w:rPr>
              <w:br/>
              <w:t>областей</w:t>
            </w:r>
          </w:p>
        </w:tc>
      </w:tr>
      <w:tr w:rsidR="00FF3158" w:rsidRPr="00F3132F" w:rsidTr="00FF5FAA">
        <w:trPr>
          <w:trHeight w:val="364"/>
          <w:jc w:val="center"/>
        </w:trPr>
        <w:tc>
          <w:tcPr>
            <w:tcW w:w="19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-40640</wp:posOffset>
                      </wp:positionV>
                      <wp:extent cx="1104900" cy="737235"/>
                      <wp:effectExtent l="0" t="0" r="19050" b="24765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737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6F0FF4" id="Прямая со стрелкой 5" o:spid="_x0000_s1026" type="#_x0000_t32" style="position:absolute;margin-left:-1.95pt;margin-top:-3.2pt;width:87pt;height:58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"/>
                  </w:pict>
                </mc:Fallback>
              </mc:AlternateContent>
            </w:r>
            <w:r w:rsidRPr="00F3132F">
              <w:rPr>
                <w:rFonts w:ascii="Times New Roman" w:hAnsi="Times New Roman"/>
                <w:b/>
              </w:rPr>
              <w:t xml:space="preserve">             Темы 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Этапы занятия</w:t>
            </w:r>
          </w:p>
        </w:tc>
        <w:tc>
          <w:tcPr>
            <w:tcW w:w="28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1-я неделя</w:t>
            </w:r>
          </w:p>
          <w:p w:rsidR="00FF3158" w:rsidRPr="00F3132F" w:rsidRDefault="00FF3158" w:rsidP="00FF5FA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2-я неделя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3-я неделя</w:t>
            </w:r>
          </w:p>
          <w:p w:rsidR="00FF3158" w:rsidRPr="00F3132F" w:rsidRDefault="00FF3158" w:rsidP="00FF5FA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4-я неделя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trHeight w:val="424"/>
          <w:jc w:val="center"/>
        </w:trPr>
        <w:tc>
          <w:tcPr>
            <w:tcW w:w="19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97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Здоровье: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рассказывать о пользе массажа стопы, учить детей ходить босиком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по ребристой поверхности.</w:t>
            </w:r>
          </w:p>
          <w:p w:rsidR="00FF3158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i/>
                <w:iCs/>
                <w:u w:val="single"/>
              </w:rPr>
            </w:pP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  <w:b/>
                <w:i/>
                <w:iCs/>
                <w:u w:val="single"/>
              </w:rPr>
              <w:t>Коммуникация:</w:t>
            </w:r>
            <w:r w:rsidRPr="00F3132F">
              <w:rPr>
                <w:rFonts w:ascii="Times New Roman" w:hAnsi="Times New Roman"/>
              </w:rPr>
              <w:t xml:space="preserve"> обсуждать пользу массажа и самомассажа различных частей тела, формировать словарь.</w:t>
            </w:r>
          </w:p>
          <w:p w:rsidR="00FF3158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i/>
                <w:iCs/>
                <w:u w:val="single"/>
              </w:rPr>
            </w:pP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proofErr w:type="spellStart"/>
            <w:r w:rsidRPr="00F3132F">
              <w:rPr>
                <w:rFonts w:ascii="Times New Roman" w:hAnsi="Times New Roman"/>
                <w:b/>
                <w:i/>
                <w:iCs/>
                <w:u w:val="single"/>
              </w:rPr>
              <w:t>Труд:</w:t>
            </w:r>
            <w:r w:rsidRPr="00F3132F">
              <w:rPr>
                <w:rFonts w:ascii="Times New Roman" w:hAnsi="Times New Roman"/>
              </w:rPr>
              <w:t>учить</w:t>
            </w:r>
            <w:proofErr w:type="spellEnd"/>
            <w:r w:rsidRPr="00F3132F">
              <w:rPr>
                <w:rFonts w:ascii="Times New Roman" w:hAnsi="Times New Roman"/>
              </w:rPr>
              <w:t xml:space="preserve"> правильно подбирать предметы для сюжетно-ролевых </w:t>
            </w:r>
            <w:r w:rsidRPr="00F3132F">
              <w:rPr>
                <w:rFonts w:ascii="Times New Roman" w:hAnsi="Times New Roman"/>
              </w:rPr>
              <w:br/>
              <w:t>и подвижных игр.</w:t>
            </w:r>
          </w:p>
          <w:p w:rsidR="00FF3158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i/>
                <w:iCs/>
                <w:u w:val="single"/>
              </w:rPr>
            </w:pP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proofErr w:type="spellStart"/>
            <w:proofErr w:type="gramStart"/>
            <w:r w:rsidRPr="00F3132F">
              <w:rPr>
                <w:rFonts w:ascii="Times New Roman" w:hAnsi="Times New Roman"/>
                <w:b/>
                <w:i/>
                <w:iCs/>
                <w:u w:val="single"/>
              </w:rPr>
              <w:t>Социализация:</w:t>
            </w:r>
            <w:r w:rsidRPr="00F3132F">
              <w:rPr>
                <w:rFonts w:ascii="Times New Roman" w:hAnsi="Times New Roman"/>
              </w:rPr>
              <w:t>формировать</w:t>
            </w:r>
            <w:proofErr w:type="spellEnd"/>
            <w:proofErr w:type="gramEnd"/>
            <w:r w:rsidRPr="00F3132F">
              <w:rPr>
                <w:rFonts w:ascii="Times New Roman" w:hAnsi="Times New Roman"/>
              </w:rPr>
              <w:t xml:space="preserve"> умение владеть способом ролевого поведения в игре и считаться с интересами товарищей.</w:t>
            </w:r>
          </w:p>
          <w:p w:rsidR="00FF3158" w:rsidRDefault="00FF3158" w:rsidP="00FF5FAA">
            <w:pPr>
              <w:spacing w:after="0" w:line="240" w:lineRule="exac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</w:pPr>
          </w:p>
          <w:p w:rsidR="00FF3158" w:rsidRPr="00F3132F" w:rsidRDefault="00FF3158" w:rsidP="00FF5FA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3132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Познание: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  <w:proofErr w:type="spellEnd"/>
            <w:proofErr w:type="gramEnd"/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 умение двигаться в заданном</w:t>
            </w:r>
          </w:p>
          <w:p w:rsidR="00FF3158" w:rsidRPr="00F3132F" w:rsidRDefault="00FF3158" w:rsidP="00FF5FA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направлении, используя систему отсчёта.</w:t>
            </w:r>
          </w:p>
          <w:p w:rsidR="00FF3158" w:rsidRDefault="00FF3158" w:rsidP="00FF5FAA">
            <w:pPr>
              <w:spacing w:after="0" w:line="240" w:lineRule="exac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</w:pPr>
          </w:p>
          <w:p w:rsidR="00FF3158" w:rsidRPr="00F3132F" w:rsidRDefault="00FF3158" w:rsidP="00FF5FA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Музыка: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  <w:proofErr w:type="spellEnd"/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движения, отвечающие характеру музыки</w:t>
            </w:r>
          </w:p>
        </w:tc>
      </w:tr>
      <w:tr w:rsidR="00FF3158" w:rsidRPr="00F3132F" w:rsidTr="00FF5FAA">
        <w:trPr>
          <w:trHeight w:val="1181"/>
          <w:jc w:val="center"/>
        </w:trPr>
        <w:tc>
          <w:tcPr>
            <w:tcW w:w="1278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  <w:b/>
                <w:bCs/>
              </w:rPr>
              <w:lastRenderedPageBreak/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/>
              </w:rPr>
              <w:t xml:space="preserve">владеет умением передвигаться между предметами и сравнивать их по размеру; умеет ориентироваться в пространстве во время ходьбы и </w:t>
            </w:r>
            <w:proofErr w:type="spellStart"/>
            <w:r w:rsidRPr="00F3132F">
              <w:rPr>
                <w:rFonts w:ascii="Times New Roman" w:hAnsi="Times New Roman"/>
              </w:rPr>
              <w:t>бега;</w:t>
            </w:r>
            <w:r w:rsidRPr="00F3132F">
              <w:rPr>
                <w:rFonts w:ascii="Times New Roman" w:eastAsia="Calibri" w:hAnsi="Times New Roman"/>
                <w:lang w:eastAsia="en-US"/>
              </w:rPr>
              <w:t>владеет</w:t>
            </w:r>
            <w:proofErr w:type="spellEnd"/>
            <w:r w:rsidRPr="00F3132F">
              <w:rPr>
                <w:rFonts w:ascii="Times New Roman" w:eastAsia="Calibri" w:hAnsi="Times New Roman"/>
                <w:lang w:eastAsia="en-US"/>
              </w:rPr>
              <w:t xml:space="preserve"> соответствующими возрасту основными движениями (</w:t>
            </w:r>
            <w:proofErr w:type="spellStart"/>
            <w:r w:rsidRPr="00F3132F">
              <w:rPr>
                <w:rFonts w:ascii="Times New Roman" w:eastAsia="Calibri" w:hAnsi="Times New Roman"/>
                <w:lang w:eastAsia="en-US"/>
              </w:rPr>
              <w:t>пролезание</w:t>
            </w:r>
            <w:proofErr w:type="spellEnd"/>
            <w:r w:rsidRPr="00F3132F">
              <w:rPr>
                <w:rFonts w:ascii="Times New Roman" w:eastAsia="Calibri" w:hAnsi="Times New Roman"/>
                <w:lang w:eastAsia="en-US"/>
              </w:rPr>
              <w:t xml:space="preserve"> ч/з обруча, прыжки на 2х ногах через препятствие, </w:t>
            </w:r>
            <w:proofErr w:type="spellStart"/>
            <w:r w:rsidRPr="00F3132F">
              <w:rPr>
                <w:rFonts w:ascii="Times New Roman" w:eastAsia="Calibri" w:hAnsi="Times New Roman"/>
                <w:lang w:eastAsia="en-US"/>
              </w:rPr>
              <w:t>перелезание</w:t>
            </w:r>
            <w:proofErr w:type="spellEnd"/>
            <w:r w:rsidRPr="00F3132F">
              <w:rPr>
                <w:rFonts w:ascii="Times New Roman" w:eastAsia="Calibri" w:hAnsi="Times New Roman"/>
                <w:lang w:eastAsia="en-US"/>
              </w:rPr>
              <w:t xml:space="preserve"> с преодолением препятствия); самостоятельно и при небольшой помощи взрослого выполняет гигиенические процедуры (моет руки прохладной водой после окончания физических упр. и игр; аккуратно одеваться и раздеваться; соблюдает порядок в своем шкафу); проявляет активность при участии в п/и,</w:t>
            </w:r>
            <w:r w:rsidRPr="00F3132F">
              <w:rPr>
                <w:rFonts w:ascii="Times New Roman" w:hAnsi="Times New Roman"/>
              </w:rPr>
              <w:t>.; выполняет танцевальные движения с учётом характера музыки, проявляет интерес к участию в музыкальных играх</w:t>
            </w:r>
          </w:p>
        </w:tc>
        <w:tc>
          <w:tcPr>
            <w:tcW w:w="31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jc w:val="center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3132F">
              <w:rPr>
                <w:rFonts w:ascii="Times New Roman" w:hAnsi="Times New Roman"/>
                <w:b/>
                <w:bCs/>
              </w:rPr>
              <w:lastRenderedPageBreak/>
              <w:t>Вводная часть</w:t>
            </w:r>
          </w:p>
        </w:tc>
        <w:tc>
          <w:tcPr>
            <w:tcW w:w="108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76" w:lineRule="auto"/>
              <w:jc w:val="both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 xml:space="preserve">Построение в колонну , перестроение в круг, в две, в три колонны,  повороты вправо, влево, ходьба и бег по кругу, бег змейкой, по диагонали, на носках, пятках, в чередовании с ходьбой, с изменением направления движения, высоко поднимая </w:t>
            </w:r>
            <w:proofErr w:type="spellStart"/>
            <w:r w:rsidRPr="00F3132F">
              <w:rPr>
                <w:rFonts w:ascii="Times New Roman" w:hAnsi="Times New Roman"/>
              </w:rPr>
              <w:t>коленис</w:t>
            </w:r>
            <w:proofErr w:type="spellEnd"/>
            <w:r w:rsidRPr="00F3132F">
              <w:rPr>
                <w:rFonts w:ascii="Times New Roman" w:hAnsi="Times New Roman"/>
              </w:rPr>
              <w:t xml:space="preserve"> выполнением заданий, челночный бег</w:t>
            </w:r>
          </w:p>
        </w:tc>
        <w:tc>
          <w:tcPr>
            <w:tcW w:w="31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trHeight w:val="252"/>
          <w:jc w:val="center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  <w:b/>
                <w:bCs/>
              </w:rPr>
            </w:pPr>
            <w:r w:rsidRPr="00F3132F">
              <w:rPr>
                <w:rFonts w:ascii="Times New Roman" w:hAnsi="Times New Roman"/>
                <w:b/>
                <w:bCs/>
              </w:rPr>
              <w:t>ОРУ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С палкой</w:t>
            </w:r>
          </w:p>
        </w:tc>
        <w:tc>
          <w:tcPr>
            <w:tcW w:w="2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С мячом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С гирями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С султанчиками под музыку</w:t>
            </w:r>
          </w:p>
        </w:tc>
        <w:tc>
          <w:tcPr>
            <w:tcW w:w="31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jc w:val="center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  <w:r w:rsidRPr="00F3132F">
              <w:rPr>
                <w:rFonts w:ascii="Times New Roman" w:hAnsi="Times New Roman"/>
                <w:b/>
                <w:bCs/>
              </w:rPr>
              <w:t>Основные виды движений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1.Ходьба по наклонной доске(40см).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2. Прыжки в длину с места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ind w:right="-30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 xml:space="preserve">3. Метание в </w:t>
            </w:r>
            <w:proofErr w:type="spellStart"/>
            <w:r w:rsidRPr="00F3132F">
              <w:rPr>
                <w:rFonts w:ascii="Times New Roman" w:hAnsi="Times New Roman"/>
              </w:rPr>
              <w:t>обручиз</w:t>
            </w:r>
            <w:proofErr w:type="spellEnd"/>
            <w:r w:rsidRPr="00F3132F">
              <w:rPr>
                <w:rFonts w:ascii="Times New Roman" w:hAnsi="Times New Roman"/>
              </w:rPr>
              <w:t xml:space="preserve"> положения стоя на коленях (правой и левой) 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 xml:space="preserve">4. Ходьба по </w:t>
            </w:r>
            <w:proofErr w:type="spellStart"/>
            <w:r w:rsidRPr="00F3132F">
              <w:rPr>
                <w:rFonts w:ascii="Times New Roman" w:hAnsi="Times New Roman"/>
              </w:rPr>
              <w:t>гимн.скамейке</w:t>
            </w:r>
            <w:proofErr w:type="spellEnd"/>
            <w:r w:rsidRPr="00F3132F">
              <w:rPr>
                <w:rFonts w:ascii="Times New Roman" w:hAnsi="Times New Roman"/>
              </w:rPr>
              <w:t xml:space="preserve"> с перебрасыванием малого мяча из одной руки в другую</w:t>
            </w:r>
            <w:r w:rsidRPr="00F3132F">
              <w:rPr>
                <w:rFonts w:ascii="Times New Roman" w:hAnsi="Times New Roman"/>
              </w:rPr>
              <w:br/>
            </w:r>
          </w:p>
        </w:tc>
        <w:tc>
          <w:tcPr>
            <w:tcW w:w="2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1. Ходьба с перешагиванием, с мешочком на голове.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 xml:space="preserve">2. Ползание по гимнастической скамейке спиной вперед – ноги </w:t>
            </w:r>
            <w:proofErr w:type="gramStart"/>
            <w:r w:rsidRPr="00F3132F">
              <w:rPr>
                <w:rFonts w:ascii="Times New Roman" w:hAnsi="Times New Roman"/>
              </w:rPr>
              <w:t>на вису</w:t>
            </w:r>
            <w:proofErr w:type="gramEnd"/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3. Прыжки через веревочку (две ноги с боку – одна в середине)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4.Ведение мяча на ходу (баскетбольный вариант)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 xml:space="preserve">1. </w:t>
            </w:r>
            <w:proofErr w:type="spellStart"/>
            <w:r w:rsidRPr="00F3132F">
              <w:rPr>
                <w:rFonts w:ascii="Times New Roman" w:hAnsi="Times New Roman"/>
              </w:rPr>
              <w:t>Подлезание</w:t>
            </w:r>
            <w:proofErr w:type="spellEnd"/>
            <w:r w:rsidRPr="00F3132F">
              <w:rPr>
                <w:rFonts w:ascii="Times New Roman" w:hAnsi="Times New Roman"/>
              </w:rPr>
              <w:t xml:space="preserve"> под шнур боком, не касаясь руками пола.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2. Ходьба по узенькой рейке прямо и боком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 xml:space="preserve">3. Прыжки в высоту </w:t>
            </w:r>
            <w:r w:rsidRPr="00F3132F">
              <w:rPr>
                <w:rFonts w:ascii="Times New Roman" w:hAnsi="Times New Roman"/>
              </w:rPr>
              <w:br/>
              <w:t>с места «Достань до предмета»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4.Перебрасывание мяча снизу друг другу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5. Кружение парами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1. Ходьба по гимнастической скамейке, на середине сделать поворот кругом и пройти дальше, спрыгнуть, с перешагиванием через рейки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2.Прыжки в длину с места.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3. Метание мяча в вертикальную цель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 xml:space="preserve">4. </w:t>
            </w:r>
            <w:proofErr w:type="spellStart"/>
            <w:r w:rsidRPr="00F3132F">
              <w:rPr>
                <w:rFonts w:ascii="Times New Roman" w:hAnsi="Times New Roman"/>
              </w:rPr>
              <w:t>Пролезание</w:t>
            </w:r>
            <w:proofErr w:type="spellEnd"/>
            <w:r w:rsidRPr="00F3132F">
              <w:rPr>
                <w:rFonts w:ascii="Times New Roman" w:hAnsi="Times New Roman"/>
              </w:rPr>
              <w:t xml:space="preserve"> в обруч правым и левым боком</w:t>
            </w:r>
          </w:p>
        </w:tc>
        <w:tc>
          <w:tcPr>
            <w:tcW w:w="31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jc w:val="center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  <w:r w:rsidRPr="00F3132F">
              <w:rPr>
                <w:rFonts w:ascii="Times New Roman" w:hAnsi="Times New Roman"/>
                <w:b/>
                <w:bCs/>
              </w:rPr>
              <w:t>Подвижные игры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</w:t>
            </w:r>
            <w:proofErr w:type="spellStart"/>
            <w:r w:rsidRPr="00F3132F">
              <w:rPr>
                <w:rFonts w:ascii="Times New Roman" w:hAnsi="Times New Roman"/>
              </w:rPr>
              <w:t>Ловишка</w:t>
            </w:r>
            <w:proofErr w:type="spellEnd"/>
            <w:r w:rsidRPr="00F3132F">
              <w:rPr>
                <w:rFonts w:ascii="Times New Roman" w:hAnsi="Times New Roman"/>
              </w:rPr>
              <w:t xml:space="preserve"> с мячом»</w:t>
            </w:r>
          </w:p>
        </w:tc>
        <w:tc>
          <w:tcPr>
            <w:tcW w:w="2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«Догони свою пару»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 xml:space="preserve">«Ловля </w:t>
            </w:r>
            <w:proofErr w:type="spellStart"/>
            <w:r w:rsidRPr="00F3132F">
              <w:rPr>
                <w:rFonts w:ascii="Times New Roman" w:hAnsi="Times New Roman"/>
              </w:rPr>
              <w:t>обезъян</w:t>
            </w:r>
            <w:proofErr w:type="spellEnd"/>
            <w:r w:rsidRPr="00F3132F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«Мы веселые ребята»</w:t>
            </w:r>
          </w:p>
        </w:tc>
        <w:tc>
          <w:tcPr>
            <w:tcW w:w="31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</w:rPr>
            </w:pPr>
          </w:p>
        </w:tc>
      </w:tr>
      <w:tr w:rsidR="00FF3158" w:rsidRPr="00F3132F" w:rsidTr="00FF5FAA">
        <w:trPr>
          <w:jc w:val="center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  <w:proofErr w:type="spellStart"/>
            <w:r w:rsidRPr="00F3132F">
              <w:rPr>
                <w:rFonts w:ascii="Times New Roman" w:hAnsi="Times New Roman"/>
                <w:b/>
                <w:bCs/>
              </w:rPr>
              <w:t>Малоподвиж-ные</w:t>
            </w:r>
            <w:proofErr w:type="spellEnd"/>
            <w:r w:rsidRPr="00F3132F">
              <w:rPr>
                <w:rFonts w:ascii="Times New Roman" w:hAnsi="Times New Roman"/>
                <w:b/>
                <w:bCs/>
              </w:rPr>
              <w:t xml:space="preserve"> игры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«Ножки отдыхают».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Массаж стоп мячами ежиками</w:t>
            </w:r>
          </w:p>
        </w:tc>
        <w:tc>
          <w:tcPr>
            <w:tcW w:w="2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«Зимушка-зима».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Танцевальные движения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«Затейники»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 xml:space="preserve">«Две </w:t>
            </w:r>
            <w:proofErr w:type="spellStart"/>
            <w:r w:rsidRPr="00F3132F">
              <w:rPr>
                <w:rFonts w:ascii="Times New Roman" w:hAnsi="Times New Roman"/>
              </w:rPr>
              <w:t>ладошки»музыкальная</w:t>
            </w:r>
            <w:proofErr w:type="spellEnd"/>
          </w:p>
        </w:tc>
        <w:tc>
          <w:tcPr>
            <w:tcW w:w="31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</w:rPr>
            </w:pPr>
          </w:p>
        </w:tc>
      </w:tr>
    </w:tbl>
    <w:p w:rsidR="00FF3158" w:rsidRPr="00F3132F" w:rsidRDefault="00FF3158" w:rsidP="00FF3158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/>
          <w:b/>
          <w:bCs/>
          <w:caps/>
        </w:rPr>
      </w:pPr>
      <w:r w:rsidRPr="00F3132F">
        <w:rPr>
          <w:rFonts w:ascii="Times New Roman" w:hAnsi="Times New Roman"/>
          <w:b/>
          <w:bCs/>
          <w:caps/>
        </w:rPr>
        <w:t>комплекс</w:t>
      </w:r>
      <w:r>
        <w:rPr>
          <w:rFonts w:ascii="Times New Roman" w:hAnsi="Times New Roman"/>
          <w:b/>
          <w:bCs/>
          <w:caps/>
        </w:rPr>
        <w:t>но-тематическое планирование</w:t>
      </w:r>
      <w:r w:rsidRPr="00F3132F">
        <w:rPr>
          <w:rFonts w:ascii="Times New Roman" w:hAnsi="Times New Roman"/>
          <w:b/>
          <w:bCs/>
          <w:caps/>
        </w:rPr>
        <w:t xml:space="preserve"> по физиЧеской культуре</w:t>
      </w:r>
    </w:p>
    <w:p w:rsidR="00FF3158" w:rsidRPr="00F3132F" w:rsidRDefault="00FF3158" w:rsidP="00FF3158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132F">
        <w:rPr>
          <w:rFonts w:ascii="Times New Roman" w:hAnsi="Times New Roman" w:cs="Times New Roman"/>
          <w:b/>
          <w:bCs/>
          <w:sz w:val="24"/>
          <w:szCs w:val="24"/>
        </w:rPr>
        <w:t>ФЕВРАЛЬ (подготовительная группа)</w:t>
      </w: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563"/>
        <w:gridCol w:w="3249"/>
        <w:gridCol w:w="11"/>
        <w:gridCol w:w="2540"/>
        <w:gridCol w:w="12"/>
        <w:gridCol w:w="2409"/>
        <w:gridCol w:w="2968"/>
      </w:tblGrid>
      <w:tr w:rsidR="00FF3158" w:rsidRPr="00F3132F" w:rsidTr="00FF5FAA">
        <w:trPr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 xml:space="preserve">Интеграция  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  <w:b/>
              </w:rPr>
              <w:t xml:space="preserve">образовательных </w:t>
            </w:r>
            <w:r w:rsidRPr="00F3132F">
              <w:rPr>
                <w:rFonts w:ascii="Times New Roman" w:hAnsi="Times New Roman"/>
                <w:b/>
              </w:rPr>
              <w:br/>
              <w:t>областей</w:t>
            </w:r>
          </w:p>
        </w:tc>
      </w:tr>
      <w:tr w:rsidR="00FF3158" w:rsidRPr="00F3132F" w:rsidTr="00FF5FA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-40640</wp:posOffset>
                      </wp:positionV>
                      <wp:extent cx="1104900" cy="737235"/>
                      <wp:effectExtent l="0" t="0" r="19050" b="24765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737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F02252" id="Прямая со стрелкой 1" o:spid="_x0000_s1026" type="#_x0000_t32" style="position:absolute;margin-left:-2.2pt;margin-top:-3.2pt;width:87pt;height:58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"/>
                  </w:pict>
                </mc:Fallback>
              </mc:AlternateContent>
            </w:r>
            <w:r w:rsidRPr="00F3132F">
              <w:rPr>
                <w:rFonts w:ascii="Times New Roman" w:hAnsi="Times New Roman"/>
                <w:b/>
              </w:rPr>
              <w:t xml:space="preserve">             Темы 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Этапы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1-я неделя</w:t>
            </w:r>
          </w:p>
          <w:p w:rsidR="00FF3158" w:rsidRPr="00F3132F" w:rsidRDefault="00FF3158" w:rsidP="00FF5FA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2-я неделя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3-я неделя</w:t>
            </w:r>
          </w:p>
          <w:p w:rsidR="00FF3158" w:rsidRPr="00F3132F" w:rsidRDefault="00FF3158" w:rsidP="00FF5FA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4-я неделя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2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  <w:b/>
                <w:i/>
                <w:iCs/>
                <w:u w:val="single"/>
              </w:rPr>
              <w:t>Здоровье:</w:t>
            </w:r>
            <w:r w:rsidRPr="00F3132F">
              <w:rPr>
                <w:rFonts w:ascii="Times New Roman" w:hAnsi="Times New Roman"/>
              </w:rPr>
              <w:t xml:space="preserve"> рассказывать о пользе закаливания, приучать детей к обтиранию прохладной водой.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proofErr w:type="spellStart"/>
            <w:proofErr w:type="gramStart"/>
            <w:r w:rsidRPr="00F3132F">
              <w:rPr>
                <w:rFonts w:ascii="Times New Roman" w:hAnsi="Times New Roman"/>
                <w:b/>
                <w:i/>
                <w:iCs/>
                <w:u w:val="single"/>
              </w:rPr>
              <w:t>Социализация:</w:t>
            </w:r>
            <w:r w:rsidRPr="00F3132F">
              <w:rPr>
                <w:rFonts w:ascii="Times New Roman" w:hAnsi="Times New Roman"/>
                <w:iCs/>
              </w:rPr>
              <w:t>побуждать</w:t>
            </w:r>
            <w:proofErr w:type="spellEnd"/>
            <w:proofErr w:type="gramEnd"/>
            <w:r w:rsidRPr="00F3132F">
              <w:rPr>
                <w:rFonts w:ascii="Times New Roman" w:hAnsi="Times New Roman"/>
              </w:rPr>
              <w:t xml:space="preserve"> детей к самооценке и оценке действий и поведения сверстников во время игр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  <w:b/>
                <w:i/>
                <w:iCs/>
                <w:u w:val="single"/>
              </w:rPr>
              <w:t>Коммуникация:</w:t>
            </w:r>
            <w:r w:rsidRPr="00F3132F">
              <w:rPr>
                <w:rFonts w:ascii="Times New Roman" w:hAnsi="Times New Roman"/>
              </w:rPr>
              <w:t xml:space="preserve"> обсуждать пользу закаливания, поощрять речевую активность.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  <w:b/>
                <w:i/>
                <w:iCs/>
                <w:u w:val="single"/>
              </w:rPr>
              <w:t>Безопасность:</w:t>
            </w:r>
            <w:r w:rsidRPr="00F3132F">
              <w:rPr>
                <w:rFonts w:ascii="Times New Roman" w:hAnsi="Times New Roman"/>
              </w:rPr>
              <w:t xml:space="preserve"> формировать навыки безопасного поведения во время проведения закаливающих процедур, перебрасывания мяча друг другу разными способами.</w:t>
            </w:r>
          </w:p>
          <w:p w:rsidR="00FF3158" w:rsidRPr="00F3132F" w:rsidRDefault="00FF3158" w:rsidP="00FF5FA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Познание: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 учить двигаться в заданном направлении по сигналу: вперёд – назад, вверх-вниз</w:t>
            </w:r>
          </w:p>
          <w:p w:rsidR="00FF3158" w:rsidRPr="00F3132F" w:rsidRDefault="00FF3158" w:rsidP="00FF5FA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Труд: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  <w:proofErr w:type="spellEnd"/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подбирать предметы для сюжетно-ролевых 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br/>
              <w:t>и подвижных игр</w:t>
            </w:r>
          </w:p>
        </w:tc>
      </w:tr>
      <w:tr w:rsidR="00FF3158" w:rsidRPr="00F3132F" w:rsidTr="00FF5FAA">
        <w:trPr>
          <w:trHeight w:val="1181"/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76" w:lineRule="auto"/>
              <w:jc w:val="both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  <w:b/>
                <w:bCs/>
              </w:rPr>
              <w:lastRenderedPageBreak/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/>
              </w:rPr>
              <w:t xml:space="preserve">знает о пользе закаливания и проявляет интерес </w:t>
            </w:r>
            <w:r w:rsidRPr="00F3132F">
              <w:rPr>
                <w:rFonts w:ascii="Times New Roman" w:hAnsi="Times New Roman"/>
              </w:rPr>
              <w:br/>
              <w:t>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 умеет соблюдать правила игры и меняться ролями в процессе игры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3132F">
              <w:rPr>
                <w:rFonts w:ascii="Times New Roman" w:hAnsi="Times New Roman"/>
                <w:b/>
                <w:bCs/>
              </w:rPr>
              <w:lastRenderedPageBreak/>
              <w:t>Вводная часть</w:t>
            </w:r>
          </w:p>
        </w:tc>
        <w:tc>
          <w:tcPr>
            <w:tcW w:w="107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76" w:lineRule="auto"/>
              <w:jc w:val="both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Ходьба по диагонали, змейкой, бег в колонне по одному, на носках в чередовании с ходьбой, с изменением направления движения, бег боком(правое-левое плечо вперед) , перестроение в круг и три колонны, бег до 2 мин., ходьба с выполнением заданий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  <w:b/>
                <w:bCs/>
              </w:rPr>
            </w:pPr>
            <w:r w:rsidRPr="00F3132F">
              <w:rPr>
                <w:rFonts w:ascii="Times New Roman" w:hAnsi="Times New Roman"/>
                <w:b/>
                <w:bCs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Без предметов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Со скакалками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С палками парами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С султанчиками под музыку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  <w:r w:rsidRPr="00F3132F">
              <w:rPr>
                <w:rFonts w:ascii="Times New Roman" w:hAnsi="Times New Roman"/>
                <w:b/>
                <w:bCs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1. Ходьба по скамейке боком приставным шагом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2. Прыжки в длину с разбега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 xml:space="preserve">3. Отбивание мяча правой и левой </w:t>
            </w:r>
            <w:proofErr w:type="spellStart"/>
            <w:r w:rsidRPr="00F3132F">
              <w:rPr>
                <w:rFonts w:ascii="Times New Roman" w:hAnsi="Times New Roman"/>
              </w:rPr>
              <w:t>руой</w:t>
            </w:r>
            <w:proofErr w:type="spellEnd"/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 xml:space="preserve">4. Ползание по </w:t>
            </w:r>
            <w:proofErr w:type="spellStart"/>
            <w:r w:rsidRPr="00F3132F">
              <w:rPr>
                <w:rFonts w:ascii="Times New Roman" w:hAnsi="Times New Roman"/>
              </w:rPr>
              <w:t>пластунски</w:t>
            </w:r>
            <w:proofErr w:type="spellEnd"/>
            <w:r w:rsidRPr="00F3132F">
              <w:rPr>
                <w:rFonts w:ascii="Times New Roman" w:hAnsi="Times New Roman"/>
              </w:rPr>
              <w:t xml:space="preserve"> до обозначенного места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1. Ходьба по гимнастической скамейке, перешагивая через набивные мячи.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2. Ползание по гимнастической скамейке на животе, подтягиваясь руками, хват с боков.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3. Лазание по гимнастической стенке с использованием перекрестного движения рук и ног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4. Прыжки в  высоту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1. Ходьба по наклонной доске, спуск по лесенке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2. Прыжки через бруски правым боком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3. Забрасывание мяча в баскетбольное кольцо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4 Ходьба по гимнастической стенке спиной к ней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5. Перебрасывание набивных мячей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 xml:space="preserve">1. Ходьба по </w:t>
            </w:r>
            <w:proofErr w:type="spellStart"/>
            <w:r w:rsidRPr="00F3132F">
              <w:rPr>
                <w:rFonts w:ascii="Times New Roman" w:hAnsi="Times New Roman"/>
              </w:rPr>
              <w:t>гимнастич</w:t>
            </w:r>
            <w:proofErr w:type="spellEnd"/>
            <w:r w:rsidRPr="00F3132F">
              <w:rPr>
                <w:rFonts w:ascii="Times New Roman" w:hAnsi="Times New Roman"/>
              </w:rPr>
              <w:t xml:space="preserve"> скамейке с мешочком на голове, руки на поясе.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2. Отбивание мяча правой и левой рукой поочередно на месте и в движении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3. Прыжки через скамейку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4. Лазание по гимнастической стенке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  <w:r w:rsidRPr="00F3132F">
              <w:rPr>
                <w:rFonts w:ascii="Times New Roman" w:hAnsi="Times New Roman"/>
                <w:b/>
                <w:bCs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«Ключи»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«Охотники и зайцы»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«Не оставайся на полу»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«Кто быстрее» эстафета с мячом «Хоп»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</w:rPr>
            </w:pPr>
          </w:p>
        </w:tc>
      </w:tr>
      <w:tr w:rsidR="00FF3158" w:rsidRPr="00F3132F" w:rsidTr="00FF5FA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  <w:proofErr w:type="spellStart"/>
            <w:r w:rsidRPr="00F3132F">
              <w:rPr>
                <w:rFonts w:ascii="Times New Roman" w:hAnsi="Times New Roman"/>
                <w:b/>
                <w:bCs/>
              </w:rPr>
              <w:t>Малоподвиж-ные</w:t>
            </w:r>
            <w:proofErr w:type="spellEnd"/>
            <w:r w:rsidRPr="00F3132F">
              <w:rPr>
                <w:rFonts w:ascii="Times New Roman" w:hAnsi="Times New Roman"/>
                <w:b/>
                <w:bCs/>
              </w:rPr>
              <w:t xml:space="preserve">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«Самомассаж» лица, шеи, рук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«Найди и промолчи»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«Море волнуется»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«Стоп»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</w:rPr>
            </w:pPr>
          </w:p>
        </w:tc>
      </w:tr>
    </w:tbl>
    <w:p w:rsidR="00FF3158" w:rsidRDefault="00FF3158" w:rsidP="00FF3158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/>
          <w:b/>
          <w:bCs/>
          <w:caps/>
        </w:rPr>
      </w:pPr>
    </w:p>
    <w:p w:rsidR="00FF3158" w:rsidRPr="00F3132F" w:rsidRDefault="00FF3158" w:rsidP="00FF3158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/>
          <w:b/>
          <w:bCs/>
          <w:caps/>
        </w:rPr>
      </w:pPr>
    </w:p>
    <w:p w:rsidR="00FF3158" w:rsidRPr="00F3132F" w:rsidRDefault="00FF3158" w:rsidP="00FF3158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/>
          <w:b/>
          <w:bCs/>
          <w:caps/>
        </w:rPr>
      </w:pPr>
      <w:r w:rsidRPr="00F3132F">
        <w:rPr>
          <w:rFonts w:ascii="Times New Roman" w:hAnsi="Times New Roman"/>
          <w:b/>
          <w:bCs/>
          <w:caps/>
        </w:rPr>
        <w:t>комплексно-тематическое планиро</w:t>
      </w:r>
      <w:r>
        <w:rPr>
          <w:rFonts w:ascii="Times New Roman" w:hAnsi="Times New Roman"/>
          <w:b/>
          <w:bCs/>
          <w:caps/>
        </w:rPr>
        <w:t>вание</w:t>
      </w:r>
      <w:r w:rsidRPr="00F3132F">
        <w:rPr>
          <w:rFonts w:ascii="Times New Roman" w:hAnsi="Times New Roman"/>
          <w:b/>
          <w:bCs/>
          <w:caps/>
        </w:rPr>
        <w:t xml:space="preserve"> по физиЧеской культуре</w:t>
      </w:r>
    </w:p>
    <w:p w:rsidR="00FF3158" w:rsidRPr="00F3132F" w:rsidRDefault="00FF3158" w:rsidP="00FF3158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132F">
        <w:rPr>
          <w:rFonts w:ascii="Times New Roman" w:hAnsi="Times New Roman" w:cs="Times New Roman"/>
          <w:b/>
          <w:bCs/>
          <w:sz w:val="24"/>
          <w:szCs w:val="24"/>
        </w:rPr>
        <w:t>МАРТ (подготовительная группа)</w:t>
      </w: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563"/>
        <w:gridCol w:w="3249"/>
        <w:gridCol w:w="141"/>
        <w:gridCol w:w="2410"/>
        <w:gridCol w:w="153"/>
        <w:gridCol w:w="2268"/>
        <w:gridCol w:w="2968"/>
      </w:tblGrid>
      <w:tr w:rsidR="00FF3158" w:rsidRPr="00F3132F" w:rsidTr="00FF5FAA">
        <w:trPr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 xml:space="preserve">Интеграция  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  <w:b/>
              </w:rPr>
              <w:t xml:space="preserve">образовательных </w:t>
            </w:r>
            <w:r w:rsidRPr="00F3132F">
              <w:rPr>
                <w:rFonts w:ascii="Times New Roman" w:hAnsi="Times New Roman"/>
                <w:b/>
              </w:rPr>
              <w:br/>
              <w:t>областей</w:t>
            </w:r>
          </w:p>
        </w:tc>
      </w:tr>
      <w:tr w:rsidR="00FF3158" w:rsidRPr="00F3132F" w:rsidTr="00FF5FA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-40640</wp:posOffset>
                      </wp:positionV>
                      <wp:extent cx="1104900" cy="737235"/>
                      <wp:effectExtent l="0" t="0" r="19050" b="24765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737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342F3D" id="Прямая со стрелкой 2" o:spid="_x0000_s1026" type="#_x0000_t32" style="position:absolute;margin-left:-2.2pt;margin-top:-3.2pt;width:87pt;height:58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"/>
                  </w:pict>
                </mc:Fallback>
              </mc:AlternateContent>
            </w:r>
            <w:r w:rsidRPr="00F3132F">
              <w:rPr>
                <w:rFonts w:ascii="Times New Roman" w:hAnsi="Times New Roman"/>
                <w:b/>
              </w:rPr>
              <w:t xml:space="preserve">             Темы 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Этапы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1-я неделя</w:t>
            </w:r>
          </w:p>
          <w:p w:rsidR="00FF3158" w:rsidRPr="00F3132F" w:rsidRDefault="00FF3158" w:rsidP="00FF5FA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2-я неделя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3-я неделя</w:t>
            </w:r>
          </w:p>
          <w:p w:rsidR="00FF3158" w:rsidRPr="00F3132F" w:rsidRDefault="00FF3158" w:rsidP="00FF5FA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4-я неделя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2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  <w:b/>
                <w:i/>
                <w:iCs/>
                <w:u w:val="single"/>
              </w:rPr>
              <w:t>Здоровье:</w:t>
            </w:r>
            <w:r w:rsidRPr="00F3132F">
              <w:rPr>
                <w:rFonts w:ascii="Times New Roman" w:hAnsi="Times New Roman"/>
              </w:rPr>
              <w:t xml:space="preserve"> рассказывать о пользе закаливания, приучать детей к обтиранию прохладной водой.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  <w:b/>
                <w:i/>
                <w:iCs/>
                <w:u w:val="single"/>
              </w:rPr>
              <w:t xml:space="preserve">Социализация: </w:t>
            </w:r>
            <w:r w:rsidRPr="00F3132F">
              <w:rPr>
                <w:rFonts w:ascii="Times New Roman" w:hAnsi="Times New Roman"/>
                <w:iCs/>
              </w:rPr>
              <w:t xml:space="preserve">создать педагогическую ситуацию, при которой дети могут проявить свои нравственные </w:t>
            </w:r>
            <w:proofErr w:type="gramStart"/>
            <w:r w:rsidRPr="00F3132F">
              <w:rPr>
                <w:rFonts w:ascii="Times New Roman" w:hAnsi="Times New Roman"/>
                <w:iCs/>
              </w:rPr>
              <w:t>качества(</w:t>
            </w:r>
            <w:proofErr w:type="gramEnd"/>
            <w:r w:rsidRPr="00F3132F">
              <w:rPr>
                <w:rFonts w:ascii="Times New Roman" w:hAnsi="Times New Roman"/>
                <w:iCs/>
              </w:rPr>
              <w:t>доброту, отзывчивость, терпение, дружелюбие)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  <w:b/>
                <w:i/>
                <w:iCs/>
                <w:u w:val="single"/>
              </w:rPr>
              <w:t>Коммуникация:</w:t>
            </w:r>
            <w:r w:rsidRPr="00F3132F">
              <w:rPr>
                <w:rFonts w:ascii="Times New Roman" w:hAnsi="Times New Roman"/>
              </w:rPr>
              <w:t xml:space="preserve"> обсуждать пользу закаливания, поощрять речевую активность.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  <w:b/>
                <w:i/>
                <w:iCs/>
                <w:u w:val="single"/>
              </w:rPr>
              <w:t>Безопасность:</w:t>
            </w:r>
            <w:r w:rsidRPr="00F3132F">
              <w:rPr>
                <w:rFonts w:ascii="Times New Roman" w:hAnsi="Times New Roman"/>
              </w:rPr>
              <w:t xml:space="preserve"> формировать навыки безопасного поведения во время проведения закаливающих процедур, перебрасывания мяча друг другу разными способами.</w:t>
            </w:r>
          </w:p>
          <w:p w:rsidR="00FF3158" w:rsidRPr="00F3132F" w:rsidRDefault="00FF3158" w:rsidP="00FF5FA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Познание: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 учить двигаться в заданном направлении по сигналу: вперёд – назад, вверх-вниз</w:t>
            </w:r>
          </w:p>
          <w:p w:rsidR="00FF3158" w:rsidRPr="00F3132F" w:rsidRDefault="00FF3158" w:rsidP="00FF5FA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Труд: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  <w:proofErr w:type="spellEnd"/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подбирать предметы для сюжетно-ролевых 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br/>
              <w:t>и подвижных игр</w:t>
            </w:r>
          </w:p>
        </w:tc>
      </w:tr>
      <w:tr w:rsidR="00FF3158" w:rsidRPr="00F3132F" w:rsidTr="00FF5FAA">
        <w:trPr>
          <w:trHeight w:val="1181"/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76" w:lineRule="auto"/>
              <w:jc w:val="both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  <w:b/>
                <w:bCs/>
              </w:rPr>
              <w:lastRenderedPageBreak/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/>
              </w:rPr>
              <w:t xml:space="preserve">знает о пользе закаливания и проявляет интерес </w:t>
            </w:r>
            <w:r w:rsidRPr="00F3132F">
              <w:rPr>
                <w:rFonts w:ascii="Times New Roman" w:hAnsi="Times New Roman"/>
              </w:rPr>
              <w:br/>
              <w:t>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 умеет соблюдать правила игры и меняться ролями в процессе игры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3132F">
              <w:rPr>
                <w:rFonts w:ascii="Times New Roman" w:hAnsi="Times New Roman"/>
                <w:b/>
                <w:bCs/>
              </w:rPr>
              <w:lastRenderedPageBreak/>
              <w:t>Вводная часть</w:t>
            </w:r>
          </w:p>
        </w:tc>
        <w:tc>
          <w:tcPr>
            <w:tcW w:w="107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76" w:lineRule="auto"/>
              <w:jc w:val="both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Перестроение в колонне по одному и по 2, ходьба и бег  врассыпную, бег до 2 мин. с перешагиванием ч/з бруски; по сигналу поворот в другую сторону, ходьба на носках, пятках, в чередовании, на внешних сторонах стопы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  <w:b/>
                <w:bCs/>
              </w:rPr>
            </w:pPr>
            <w:r w:rsidRPr="00F3132F">
              <w:rPr>
                <w:rFonts w:ascii="Times New Roman" w:hAnsi="Times New Roman"/>
                <w:b/>
                <w:bCs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Без предметов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Со скакалками</w:t>
            </w:r>
          </w:p>
        </w:tc>
        <w:tc>
          <w:tcPr>
            <w:tcW w:w="2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С обручем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С султанчиками под музыку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  <w:r w:rsidRPr="00F3132F">
              <w:rPr>
                <w:rFonts w:ascii="Times New Roman" w:hAnsi="Times New Roman"/>
                <w:b/>
                <w:bCs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1. Ходьба по гимнастической скамейке с подниманием прямой ноги и хлопка под ней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2. Метание в цель из разных исходных положений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3. Прыжки из обруча в обруч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 xml:space="preserve">4. </w:t>
            </w:r>
            <w:proofErr w:type="spellStart"/>
            <w:r w:rsidRPr="00F3132F">
              <w:rPr>
                <w:rFonts w:ascii="Times New Roman" w:hAnsi="Times New Roman"/>
              </w:rPr>
              <w:t>Подлезаниев</w:t>
            </w:r>
            <w:proofErr w:type="spellEnd"/>
            <w:r w:rsidRPr="00F3132F">
              <w:rPr>
                <w:rFonts w:ascii="Times New Roman" w:hAnsi="Times New Roman"/>
              </w:rPr>
              <w:t xml:space="preserve"> обруч разными способами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1. Ходьба по гимнастической скамейке, перешагивая через кубики с хлопками над головой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2. Перебрасывание мяча друг другу из-за головы.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3. Ползание на спине по гимнастической скамейке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4. Прыжки на одной ноге через шнур</w:t>
            </w:r>
          </w:p>
        </w:tc>
        <w:tc>
          <w:tcPr>
            <w:tcW w:w="2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1. Ходьба по узкой поверхности боком, с хлопками над головой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2. Перебрасывание мяча из левой в правую руку с отскоком от пола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3. Ползание по скамейке по-медвежьи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4. Прыжки через шнур две ноги в середине одна.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1. Ходьба по гимнастической скамейке приставным шагом с хлопками за спиной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2Прыжки со скамейки на мат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3. Лазание по гимнастической стенке разноименным способом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  <w:r w:rsidRPr="00F3132F">
              <w:rPr>
                <w:rFonts w:ascii="Times New Roman" w:hAnsi="Times New Roman"/>
                <w:b/>
                <w:bCs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«Горелки»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«Пожарные на учении»</w:t>
            </w:r>
          </w:p>
        </w:tc>
        <w:tc>
          <w:tcPr>
            <w:tcW w:w="2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«Бездомный заяц»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«Караси и щука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</w:rPr>
            </w:pPr>
          </w:p>
        </w:tc>
      </w:tr>
      <w:tr w:rsidR="00FF3158" w:rsidRPr="00F3132F" w:rsidTr="00FF5FA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  <w:proofErr w:type="spellStart"/>
            <w:r w:rsidRPr="00F3132F">
              <w:rPr>
                <w:rFonts w:ascii="Times New Roman" w:hAnsi="Times New Roman"/>
                <w:b/>
                <w:bCs/>
              </w:rPr>
              <w:t>Малоподвиж-ные</w:t>
            </w:r>
            <w:proofErr w:type="spellEnd"/>
            <w:r w:rsidRPr="00F3132F">
              <w:rPr>
                <w:rFonts w:ascii="Times New Roman" w:hAnsi="Times New Roman"/>
                <w:b/>
                <w:bCs/>
              </w:rPr>
              <w:t xml:space="preserve">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«Мяч ведущему»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«Море волнуется»</w:t>
            </w:r>
          </w:p>
        </w:tc>
        <w:tc>
          <w:tcPr>
            <w:tcW w:w="2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«Подойди не слышно»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«Самомассаж» лица, шеи, рук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</w:rPr>
            </w:pPr>
          </w:p>
        </w:tc>
      </w:tr>
    </w:tbl>
    <w:p w:rsidR="00FF3158" w:rsidRPr="00F3132F" w:rsidRDefault="00FF3158" w:rsidP="00FF3158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FF3158" w:rsidRDefault="00FF3158" w:rsidP="00FF3158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/>
          <w:b/>
          <w:bCs/>
          <w:caps/>
        </w:rPr>
      </w:pPr>
    </w:p>
    <w:p w:rsidR="00FF3158" w:rsidRDefault="00FF3158" w:rsidP="00FF3158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/>
          <w:b/>
          <w:bCs/>
          <w:caps/>
        </w:rPr>
      </w:pPr>
    </w:p>
    <w:p w:rsidR="00FF3158" w:rsidRPr="00F3132F" w:rsidRDefault="00FF3158" w:rsidP="00FF3158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/>
          <w:b/>
          <w:bCs/>
          <w:caps/>
        </w:rPr>
      </w:pPr>
      <w:r w:rsidRPr="00F3132F">
        <w:rPr>
          <w:rFonts w:ascii="Times New Roman" w:hAnsi="Times New Roman"/>
          <w:b/>
          <w:bCs/>
          <w:caps/>
        </w:rPr>
        <w:t>комплекс</w:t>
      </w:r>
      <w:r>
        <w:rPr>
          <w:rFonts w:ascii="Times New Roman" w:hAnsi="Times New Roman"/>
          <w:b/>
          <w:bCs/>
          <w:caps/>
        </w:rPr>
        <w:t>но-тематическое планирование</w:t>
      </w:r>
      <w:r w:rsidRPr="00F3132F">
        <w:rPr>
          <w:rFonts w:ascii="Times New Roman" w:hAnsi="Times New Roman"/>
          <w:b/>
          <w:bCs/>
          <w:caps/>
        </w:rPr>
        <w:t xml:space="preserve"> по физиЧеской культуре</w:t>
      </w:r>
    </w:p>
    <w:p w:rsidR="00FF3158" w:rsidRPr="00F3132F" w:rsidRDefault="00FF3158" w:rsidP="00FF3158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132F">
        <w:rPr>
          <w:rFonts w:ascii="Times New Roman" w:hAnsi="Times New Roman" w:cs="Times New Roman"/>
          <w:b/>
          <w:bCs/>
          <w:sz w:val="24"/>
          <w:szCs w:val="24"/>
        </w:rPr>
        <w:t>АПРЕЛЬ (подготовительная группа)</w:t>
      </w: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563"/>
        <w:gridCol w:w="3249"/>
        <w:gridCol w:w="11"/>
        <w:gridCol w:w="2693"/>
        <w:gridCol w:w="2268"/>
        <w:gridCol w:w="2968"/>
      </w:tblGrid>
      <w:tr w:rsidR="00FF3158" w:rsidRPr="00F3132F" w:rsidTr="00FF5FAA">
        <w:trPr>
          <w:jc w:val="center"/>
        </w:trPr>
        <w:tc>
          <w:tcPr>
            <w:tcW w:w="1251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 xml:space="preserve">Интеграция  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  <w:b/>
              </w:rPr>
              <w:t xml:space="preserve">образовательных </w:t>
            </w:r>
            <w:r w:rsidRPr="00F3132F">
              <w:rPr>
                <w:rFonts w:ascii="Times New Roman" w:hAnsi="Times New Roman"/>
                <w:b/>
              </w:rPr>
              <w:br/>
              <w:t>областей</w:t>
            </w:r>
          </w:p>
        </w:tc>
      </w:tr>
      <w:tr w:rsidR="00FF3158" w:rsidRPr="00F3132F" w:rsidTr="00FF5FA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-40640</wp:posOffset>
                      </wp:positionV>
                      <wp:extent cx="1104900" cy="737235"/>
                      <wp:effectExtent l="0" t="0" r="19050" b="24765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737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8E0FDA" id="Прямая со стрелкой 3" o:spid="_x0000_s1026" type="#_x0000_t32" style="position:absolute;margin-left:-2.2pt;margin-top:-3.2pt;width:87pt;height:58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"/>
                  </w:pict>
                </mc:Fallback>
              </mc:AlternateContent>
            </w:r>
            <w:r w:rsidRPr="00F3132F">
              <w:rPr>
                <w:rFonts w:ascii="Times New Roman" w:hAnsi="Times New Roman"/>
                <w:b/>
              </w:rPr>
              <w:t xml:space="preserve">             Темы 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Этапы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1-я неделя</w:t>
            </w:r>
          </w:p>
          <w:p w:rsidR="00FF3158" w:rsidRPr="00F3132F" w:rsidRDefault="00FF3158" w:rsidP="00FF5FA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2-я неделя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70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3-я неделя</w:t>
            </w:r>
          </w:p>
          <w:p w:rsidR="00FF3158" w:rsidRPr="00F3132F" w:rsidRDefault="00FF3158" w:rsidP="00FF5FA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4-я неделя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0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  <w:b/>
                <w:i/>
                <w:iCs/>
                <w:u w:val="single"/>
              </w:rPr>
              <w:t>Здоровье:</w:t>
            </w:r>
            <w:r w:rsidRPr="00F3132F">
              <w:rPr>
                <w:rFonts w:ascii="Times New Roman" w:hAnsi="Times New Roman"/>
              </w:rPr>
              <w:t xml:space="preserve"> рассказывать о пользе закаливания, приучать детей к обтиранию прохладной водой.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  <w:b/>
                <w:i/>
                <w:iCs/>
                <w:u w:val="single"/>
              </w:rPr>
              <w:t xml:space="preserve">Социализация: </w:t>
            </w:r>
            <w:r w:rsidRPr="00F3132F">
              <w:rPr>
                <w:rFonts w:ascii="Times New Roman" w:hAnsi="Times New Roman"/>
                <w:iCs/>
              </w:rPr>
              <w:t xml:space="preserve">создать педагогическую ситуацию, при которой дети могут проявить свои нравственные </w:t>
            </w:r>
            <w:proofErr w:type="gramStart"/>
            <w:r w:rsidRPr="00F3132F">
              <w:rPr>
                <w:rFonts w:ascii="Times New Roman" w:hAnsi="Times New Roman"/>
                <w:iCs/>
              </w:rPr>
              <w:t>качества(</w:t>
            </w:r>
            <w:proofErr w:type="gramEnd"/>
            <w:r w:rsidRPr="00F3132F">
              <w:rPr>
                <w:rFonts w:ascii="Times New Roman" w:hAnsi="Times New Roman"/>
                <w:iCs/>
              </w:rPr>
              <w:t>доброту, отзывчивость, терпение, дружелюбие)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  <w:b/>
                <w:i/>
                <w:iCs/>
                <w:u w:val="single"/>
              </w:rPr>
              <w:t>Коммуникация:</w:t>
            </w:r>
            <w:r w:rsidRPr="00F3132F">
              <w:rPr>
                <w:rFonts w:ascii="Times New Roman" w:hAnsi="Times New Roman"/>
              </w:rPr>
              <w:t xml:space="preserve"> обсуждать пользу закаливания, поощрять речевую активность.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  <w:b/>
                <w:i/>
                <w:iCs/>
                <w:u w:val="single"/>
              </w:rPr>
              <w:t>Безопасность:</w:t>
            </w:r>
            <w:r w:rsidRPr="00F3132F">
              <w:rPr>
                <w:rFonts w:ascii="Times New Roman" w:hAnsi="Times New Roman"/>
              </w:rPr>
              <w:t xml:space="preserve"> формировать навыки безопасного поведения во время проведения закаливающих процедур, перебрасывания мяча друг другу разными способами.</w:t>
            </w:r>
          </w:p>
          <w:p w:rsidR="00FF3158" w:rsidRPr="00F3132F" w:rsidRDefault="00FF3158" w:rsidP="00FF5FA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Познание: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 учить двигаться в заданном направлении по сигналу: вперёд – назад, вверх-вниз</w:t>
            </w:r>
          </w:p>
          <w:p w:rsidR="00FF3158" w:rsidRPr="00F3132F" w:rsidRDefault="00FF3158" w:rsidP="00FF5FA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Труд: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  <w:proofErr w:type="spellEnd"/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подбирать предметы для сюжетно-ролевых 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br/>
              <w:t>и подвижных игр</w:t>
            </w:r>
          </w:p>
        </w:tc>
      </w:tr>
      <w:tr w:rsidR="00FF3158" w:rsidRPr="00F3132F" w:rsidTr="00FF5FAA">
        <w:trPr>
          <w:trHeight w:val="1181"/>
          <w:jc w:val="center"/>
        </w:trPr>
        <w:tc>
          <w:tcPr>
            <w:tcW w:w="1251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  <w:b/>
                <w:bCs/>
              </w:rPr>
              <w:lastRenderedPageBreak/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/>
              </w:rPr>
              <w:t xml:space="preserve">знает о пользе закаливания и проявляет интерес </w:t>
            </w:r>
            <w:r w:rsidRPr="00F3132F">
              <w:rPr>
                <w:rFonts w:ascii="Times New Roman" w:hAnsi="Times New Roman"/>
              </w:rPr>
              <w:br/>
              <w:t>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 умеет соблюдать правила игры и меняться ролями в процессе игры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  <w:b/>
                <w:bCs/>
              </w:rPr>
            </w:pPr>
            <w:r w:rsidRPr="00F3132F">
              <w:rPr>
                <w:rFonts w:ascii="Times New Roman" w:hAnsi="Times New Roman"/>
                <w:b/>
                <w:bCs/>
              </w:rPr>
              <w:lastRenderedPageBreak/>
              <w:t>Вводная часть</w:t>
            </w:r>
          </w:p>
        </w:tc>
        <w:tc>
          <w:tcPr>
            <w:tcW w:w="107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Ходьба на счет четыре, на носках, правым боком, спиной вперед, левым боком, бег на носках пронося прямые ноги через стороны; по сигналу притоп, бег змейкой по диагонали, повороты направо, налево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  <w:b/>
                <w:bCs/>
              </w:rPr>
            </w:pPr>
            <w:r w:rsidRPr="00F3132F">
              <w:rPr>
                <w:rFonts w:ascii="Times New Roman" w:hAnsi="Times New Roman"/>
                <w:b/>
                <w:bCs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Без предметов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С обручем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С кольцом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С мешочками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  <w:r w:rsidRPr="00F3132F">
              <w:rPr>
                <w:rFonts w:ascii="Times New Roman" w:hAnsi="Times New Roman"/>
                <w:b/>
                <w:bCs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1. Ходьба по гимнастической скамейке с передачей мяча перед собой на каждый шаг и за спиной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2. Прыжки на двух ногах вдоль шнура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3. Переброска мячей в шеренгах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4. Вис на гимнастической стенке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1. Ходьба по гимнастической скамейке боком с мешочком на голове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 xml:space="preserve">2. </w:t>
            </w:r>
            <w:proofErr w:type="spellStart"/>
            <w:r w:rsidRPr="00F3132F">
              <w:rPr>
                <w:rFonts w:ascii="Times New Roman" w:hAnsi="Times New Roman"/>
              </w:rPr>
              <w:t>Пролезаниев</w:t>
            </w:r>
            <w:proofErr w:type="spellEnd"/>
            <w:r w:rsidRPr="00F3132F">
              <w:rPr>
                <w:rFonts w:ascii="Times New Roman" w:hAnsi="Times New Roman"/>
              </w:rPr>
              <w:t xml:space="preserve"> обруч боком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3. Отбивание мяча одной рукой между кеглями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4. Прыжки через короткую скакалку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1. Ходьба по скамейке спиной вперед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2. Прыжки в длину с разбега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3. Метание вдаль набивного мяча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4.Прокатывание обручей друг другу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1. Ходьба по гимнастической скамейке с мешочком на голове, руки на поясе через предметы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2. Перебрасывание мяча за спиной и ловля его двумя руками.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3. Лазанье по гимнастической стенке с переходом на другой пролет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4. Прыжки через длинную скакалку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  <w:r w:rsidRPr="00F3132F">
              <w:rPr>
                <w:rFonts w:ascii="Times New Roman" w:hAnsi="Times New Roman"/>
                <w:b/>
                <w:bCs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«Догони свою пару»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«Удочка»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«Мышеловка»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</w:t>
            </w:r>
            <w:proofErr w:type="spellStart"/>
            <w:r w:rsidRPr="00F3132F">
              <w:rPr>
                <w:rFonts w:ascii="Times New Roman" w:hAnsi="Times New Roman"/>
              </w:rPr>
              <w:t>Ловишка</w:t>
            </w:r>
            <w:proofErr w:type="spellEnd"/>
            <w:r w:rsidRPr="00F3132F">
              <w:rPr>
                <w:rFonts w:ascii="Times New Roman" w:hAnsi="Times New Roman"/>
              </w:rPr>
              <w:t xml:space="preserve"> с ленточками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</w:rPr>
            </w:pPr>
          </w:p>
        </w:tc>
      </w:tr>
      <w:tr w:rsidR="00FF3158" w:rsidRPr="00F3132F" w:rsidTr="00FF5FA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  <w:proofErr w:type="spellStart"/>
            <w:r w:rsidRPr="00F3132F">
              <w:rPr>
                <w:rFonts w:ascii="Times New Roman" w:hAnsi="Times New Roman"/>
                <w:b/>
                <w:bCs/>
              </w:rPr>
              <w:t>Малоподвиж-ные</w:t>
            </w:r>
            <w:proofErr w:type="spellEnd"/>
            <w:r w:rsidRPr="00F3132F">
              <w:rPr>
                <w:rFonts w:ascii="Times New Roman" w:hAnsi="Times New Roman"/>
                <w:b/>
                <w:bCs/>
              </w:rPr>
              <w:t xml:space="preserve">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«Стоп»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«Найди и промолчи»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«Парашют»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«Кто ушел»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</w:rPr>
            </w:pPr>
          </w:p>
        </w:tc>
      </w:tr>
    </w:tbl>
    <w:p w:rsidR="00FF3158" w:rsidRPr="00F3132F" w:rsidRDefault="00FF3158" w:rsidP="00FF3158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/>
          <w:b/>
          <w:bCs/>
          <w:caps/>
        </w:rPr>
      </w:pPr>
    </w:p>
    <w:p w:rsidR="00FF3158" w:rsidRPr="00F3132F" w:rsidRDefault="00FF3158" w:rsidP="00FF3158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/>
        </w:rPr>
      </w:pPr>
      <w:r w:rsidRPr="00F3132F">
        <w:rPr>
          <w:rFonts w:ascii="Times New Roman" w:hAnsi="Times New Roman"/>
          <w:b/>
          <w:bCs/>
          <w:caps/>
        </w:rPr>
        <w:t>комплекс</w:t>
      </w:r>
      <w:r>
        <w:rPr>
          <w:rFonts w:ascii="Times New Roman" w:hAnsi="Times New Roman"/>
          <w:b/>
          <w:bCs/>
          <w:caps/>
        </w:rPr>
        <w:t>но-тематическое планирование</w:t>
      </w:r>
      <w:r w:rsidRPr="00F3132F">
        <w:rPr>
          <w:rFonts w:ascii="Times New Roman" w:hAnsi="Times New Roman"/>
          <w:b/>
          <w:bCs/>
          <w:caps/>
        </w:rPr>
        <w:t xml:space="preserve"> по физиЧеской культуре</w:t>
      </w:r>
    </w:p>
    <w:p w:rsidR="00FF3158" w:rsidRPr="00F3132F" w:rsidRDefault="00FF3158" w:rsidP="00FF3158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132F">
        <w:rPr>
          <w:rFonts w:ascii="Times New Roman" w:hAnsi="Times New Roman" w:cs="Times New Roman"/>
          <w:b/>
          <w:bCs/>
          <w:sz w:val="24"/>
          <w:szCs w:val="24"/>
        </w:rPr>
        <w:t>МАЙ (подготовительная группа)</w:t>
      </w: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563"/>
        <w:gridCol w:w="3249"/>
        <w:gridCol w:w="141"/>
        <w:gridCol w:w="2410"/>
        <w:gridCol w:w="12"/>
        <w:gridCol w:w="2409"/>
        <w:gridCol w:w="2968"/>
      </w:tblGrid>
      <w:tr w:rsidR="00FF3158" w:rsidRPr="00F3132F" w:rsidTr="00FF5FAA">
        <w:trPr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 xml:space="preserve">Интеграция  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  <w:b/>
              </w:rPr>
              <w:t xml:space="preserve">образовательных </w:t>
            </w:r>
            <w:r w:rsidRPr="00F3132F">
              <w:rPr>
                <w:rFonts w:ascii="Times New Roman" w:hAnsi="Times New Roman"/>
                <w:b/>
              </w:rPr>
              <w:br/>
              <w:t>областей</w:t>
            </w:r>
          </w:p>
        </w:tc>
      </w:tr>
      <w:tr w:rsidR="00FF3158" w:rsidRPr="00F3132F" w:rsidTr="00FF5FA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-40640</wp:posOffset>
                      </wp:positionV>
                      <wp:extent cx="1104900" cy="737235"/>
                      <wp:effectExtent l="0" t="0" r="19050" b="24765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737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2234AF" id="Прямая со стрелкой 4" o:spid="_x0000_s1026" type="#_x0000_t32" style="position:absolute;margin-left:-2.2pt;margin-top:-3.2pt;width:87pt;height:58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"/>
                  </w:pict>
                </mc:Fallback>
              </mc:AlternateContent>
            </w:r>
            <w:r w:rsidRPr="00F3132F">
              <w:rPr>
                <w:rFonts w:ascii="Times New Roman" w:hAnsi="Times New Roman"/>
                <w:b/>
              </w:rPr>
              <w:t xml:space="preserve">             Темы 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Этапы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1-я неделя</w:t>
            </w:r>
          </w:p>
          <w:p w:rsidR="00FF3158" w:rsidRPr="00F3132F" w:rsidRDefault="00FF3158" w:rsidP="00FF5FA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2-я неделя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3-я неделя</w:t>
            </w:r>
          </w:p>
          <w:p w:rsidR="00FF3158" w:rsidRPr="00F3132F" w:rsidRDefault="00FF3158" w:rsidP="00FF5FA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F3132F">
              <w:rPr>
                <w:rFonts w:ascii="Times New Roman" w:hAnsi="Times New Roman"/>
                <w:b/>
              </w:rPr>
              <w:t>4-я неделя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2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  <w:b/>
                <w:i/>
                <w:iCs/>
                <w:u w:val="single"/>
              </w:rPr>
              <w:t>Здоровье:</w:t>
            </w:r>
            <w:r w:rsidRPr="00F3132F">
              <w:rPr>
                <w:rFonts w:ascii="Times New Roman" w:hAnsi="Times New Roman"/>
              </w:rPr>
              <w:t xml:space="preserve"> рассказывать о пользе закаливания, приучать детей к обтиранию прохладной водой.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  <w:b/>
                <w:i/>
                <w:iCs/>
                <w:u w:val="single"/>
              </w:rPr>
              <w:t xml:space="preserve">Социализация: </w:t>
            </w:r>
            <w:r w:rsidRPr="00F3132F">
              <w:rPr>
                <w:rFonts w:ascii="Times New Roman" w:hAnsi="Times New Roman"/>
                <w:iCs/>
              </w:rPr>
              <w:t xml:space="preserve">создать педагогическую ситуацию, при которой дети могут проявить свои нравственные </w:t>
            </w:r>
            <w:proofErr w:type="gramStart"/>
            <w:r w:rsidRPr="00F3132F">
              <w:rPr>
                <w:rFonts w:ascii="Times New Roman" w:hAnsi="Times New Roman"/>
                <w:iCs/>
              </w:rPr>
              <w:t>качества(</w:t>
            </w:r>
            <w:proofErr w:type="gramEnd"/>
            <w:r w:rsidRPr="00F3132F">
              <w:rPr>
                <w:rFonts w:ascii="Times New Roman" w:hAnsi="Times New Roman"/>
                <w:iCs/>
              </w:rPr>
              <w:t>доброту, отзывчивость, терпение, дружелюбие)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  <w:b/>
                <w:i/>
                <w:iCs/>
                <w:u w:val="single"/>
              </w:rPr>
              <w:t>Коммуникация:</w:t>
            </w:r>
            <w:r w:rsidRPr="00F3132F">
              <w:rPr>
                <w:rFonts w:ascii="Times New Roman" w:hAnsi="Times New Roman"/>
              </w:rPr>
              <w:t xml:space="preserve"> обсуждать пользу закаливания, поощрять речевую активность.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  <w:b/>
                <w:i/>
                <w:iCs/>
                <w:u w:val="single"/>
              </w:rPr>
              <w:t>Безопасность:</w:t>
            </w:r>
            <w:r w:rsidRPr="00F3132F">
              <w:rPr>
                <w:rFonts w:ascii="Times New Roman" w:hAnsi="Times New Roman"/>
              </w:rPr>
              <w:t xml:space="preserve"> формировать навыки безопасного поведения во время проведения закаливающих процедур, перебрасывания мяча друг другу разными способами.</w:t>
            </w:r>
          </w:p>
          <w:p w:rsidR="00FF3158" w:rsidRPr="00F3132F" w:rsidRDefault="00FF3158" w:rsidP="00FF5FA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Познание: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 учить двигаться в заданном направлении по сигналу: вперёд – назад, вверх-вниз</w:t>
            </w:r>
          </w:p>
          <w:p w:rsidR="00FF3158" w:rsidRPr="00F3132F" w:rsidRDefault="00FF3158" w:rsidP="00FF5FA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Труд: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  <w:proofErr w:type="spellEnd"/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подбирать предметы для сюжетно-ролевых 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br/>
              <w:t>и подвижных игр</w:t>
            </w:r>
          </w:p>
        </w:tc>
      </w:tr>
      <w:tr w:rsidR="00FF3158" w:rsidRPr="00F3132F" w:rsidTr="00FF5FAA">
        <w:trPr>
          <w:trHeight w:val="1181"/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  <w:b/>
                <w:bCs/>
              </w:rPr>
              <w:lastRenderedPageBreak/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/>
              </w:rPr>
              <w:t xml:space="preserve">знает о пользе закаливания и проявляет интерес </w:t>
            </w:r>
            <w:r w:rsidRPr="00F3132F">
              <w:rPr>
                <w:rFonts w:ascii="Times New Roman" w:hAnsi="Times New Roman"/>
              </w:rPr>
              <w:br/>
              <w:t>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 умеет соблюдать правила игры и меняться ролями в процессе игры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  <w:b/>
                <w:bCs/>
              </w:rPr>
            </w:pPr>
            <w:r w:rsidRPr="00F3132F">
              <w:rPr>
                <w:rFonts w:ascii="Times New Roman" w:hAnsi="Times New Roman"/>
                <w:b/>
                <w:bCs/>
              </w:rPr>
              <w:lastRenderedPageBreak/>
              <w:t>Вводная часть</w:t>
            </w:r>
          </w:p>
        </w:tc>
        <w:tc>
          <w:tcPr>
            <w:tcW w:w="107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Ходьба и бег парами, бег змейкой, на носках в чередовании с ходьбой, с изменением направления движения, высоко поднимая колени; широким шагом, с перекатом с пятки на носок, на низких четвереньках спиной вперед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  <w:b/>
                <w:bCs/>
              </w:rPr>
            </w:pPr>
            <w:r w:rsidRPr="00F3132F">
              <w:rPr>
                <w:rFonts w:ascii="Times New Roman" w:hAnsi="Times New Roman"/>
                <w:b/>
                <w:bCs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Без предметов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Со скакалками</w:t>
            </w:r>
          </w:p>
        </w:tc>
        <w:tc>
          <w:tcPr>
            <w:tcW w:w="2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С палками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С обручами под музыку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  <w:r w:rsidRPr="00F3132F">
              <w:rPr>
                <w:rFonts w:ascii="Times New Roman" w:hAnsi="Times New Roman"/>
                <w:b/>
                <w:bCs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1. Ходьба по гимнастической скамейке с мешочком на голове.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2. Прыжки в длину с разбега).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3. Метание набивного мяча.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4. Ходьба по гимнастической стенке спиной к ней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1. Ходьба по гимнастической скамейке, перешагивая через набивные мячи.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2. Ползание по гимнастической скамейке на животе, подтягиваясь руками, хват с боков.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3. Перебрасывание мяча друг другу во время ходьбы.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4. Прыжки на одной ноге через скакалку</w:t>
            </w:r>
          </w:p>
        </w:tc>
        <w:tc>
          <w:tcPr>
            <w:tcW w:w="2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 xml:space="preserve">1. Ходьба по шнуру </w:t>
            </w:r>
            <w:r w:rsidRPr="00F3132F">
              <w:rPr>
                <w:rFonts w:ascii="Times New Roman" w:hAnsi="Times New Roman"/>
              </w:rPr>
              <w:br/>
              <w:t>(прямо), приставляя пятку одной ноги к носку другой, руки на поясе.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 xml:space="preserve">2. Лазание по гимнастической стенке 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3. Прыжки через бруски.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 xml:space="preserve">4. Отбивание мяча между предметами, поставленными </w:t>
            </w:r>
            <w:r w:rsidRPr="00F3132F">
              <w:rPr>
                <w:rFonts w:ascii="Times New Roman" w:hAnsi="Times New Roman"/>
              </w:rPr>
              <w:br/>
              <w:t>в одну линию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1. Ходьба по гимнастической скамейке ударяя мячом о пол и ловля двумя руками.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2. Ползание по гимнастической скамейке на животе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3. Перепрыгивание через скамейку с продвижением вперед</w:t>
            </w:r>
          </w:p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4.Лазание по гимнастической стенке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</w:p>
        </w:tc>
      </w:tr>
      <w:tr w:rsidR="00FF3158" w:rsidRPr="00F3132F" w:rsidTr="00FF5FA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  <w:r w:rsidRPr="00F3132F">
              <w:rPr>
                <w:rFonts w:ascii="Times New Roman" w:hAnsi="Times New Roman"/>
                <w:b/>
                <w:bCs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«Быстрые и меткие»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«Парашют» (с бегом)</w:t>
            </w:r>
          </w:p>
        </w:tc>
        <w:tc>
          <w:tcPr>
            <w:tcW w:w="2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«Вышибалы»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«Эстафета парами»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</w:rPr>
            </w:pPr>
          </w:p>
        </w:tc>
      </w:tr>
      <w:tr w:rsidR="00FF3158" w:rsidRPr="00F3132F" w:rsidTr="00FF5FA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rPr>
                <w:rFonts w:ascii="Times New Roman" w:hAnsi="Times New Roman"/>
                <w:b/>
                <w:bCs/>
              </w:rPr>
            </w:pPr>
            <w:proofErr w:type="spellStart"/>
            <w:r w:rsidRPr="00F3132F">
              <w:rPr>
                <w:rFonts w:ascii="Times New Roman" w:hAnsi="Times New Roman"/>
                <w:b/>
                <w:bCs/>
              </w:rPr>
              <w:t>Малоподвиж-ные</w:t>
            </w:r>
            <w:proofErr w:type="spellEnd"/>
            <w:r w:rsidRPr="00F3132F">
              <w:rPr>
                <w:rFonts w:ascii="Times New Roman" w:hAnsi="Times New Roman"/>
                <w:b/>
                <w:bCs/>
              </w:rPr>
              <w:t xml:space="preserve">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«Найди и промолчи»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«Море волнуется»</w:t>
            </w:r>
          </w:p>
        </w:tc>
        <w:tc>
          <w:tcPr>
            <w:tcW w:w="2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«Релаксация» «В лесу»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158" w:rsidRPr="00F3132F" w:rsidRDefault="00FF3158" w:rsidP="00FF5FAA">
            <w:pPr>
              <w:pStyle w:val="ParagraphStyle"/>
              <w:spacing w:line="240" w:lineRule="exact"/>
              <w:jc w:val="center"/>
              <w:rPr>
                <w:rFonts w:ascii="Times New Roman" w:hAnsi="Times New Roman"/>
              </w:rPr>
            </w:pPr>
            <w:r w:rsidRPr="00F3132F">
              <w:rPr>
                <w:rFonts w:ascii="Times New Roman" w:hAnsi="Times New Roman"/>
              </w:rPr>
              <w:t>«Тише едешь- дальше будешь»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158" w:rsidRPr="00F3132F" w:rsidRDefault="00FF3158" w:rsidP="00FF5FAA">
            <w:pPr>
              <w:pStyle w:val="ParagraphStyle"/>
              <w:spacing w:line="240" w:lineRule="exact"/>
              <w:jc w:val="both"/>
              <w:rPr>
                <w:rFonts w:ascii="Times New Roman" w:hAnsi="Times New Roman"/>
              </w:rPr>
            </w:pPr>
          </w:p>
        </w:tc>
      </w:tr>
    </w:tbl>
    <w:p w:rsidR="006C2233" w:rsidRDefault="006C2233" w:rsidP="006C2233">
      <w:pPr>
        <w:jc w:val="center"/>
      </w:pPr>
    </w:p>
    <w:p w:rsidR="006C2233" w:rsidRDefault="006C2233" w:rsidP="006C2233"/>
    <w:p w:rsidR="006C2233" w:rsidRDefault="006C2233" w:rsidP="006C2233"/>
    <w:p w:rsidR="006C2233" w:rsidRDefault="006C2233" w:rsidP="006C2233"/>
    <w:p w:rsidR="006C2233" w:rsidRDefault="006C2233" w:rsidP="006C2233"/>
    <w:p w:rsidR="006C2233" w:rsidRDefault="006C2233" w:rsidP="006C2233"/>
    <w:p w:rsidR="008C7E68" w:rsidRDefault="008C7E68"/>
    <w:sectPr w:rsidR="008C7E68" w:rsidSect="002D7472">
      <w:pgSz w:w="16838" w:h="11906" w:orient="landscape"/>
      <w:pgMar w:top="425" w:right="1134" w:bottom="425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805" w:hanging="360"/>
      </w:pPr>
      <w:rPr>
        <w:rFonts w:ascii="Symbol" w:hAnsi="Symbol"/>
      </w:rPr>
    </w:lvl>
  </w:abstractNum>
  <w:abstractNum w:abstractNumId="3" w15:restartNumberingAfterBreak="0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/>
      </w:rPr>
    </w:lvl>
  </w:abstractNum>
  <w:abstractNum w:abstractNumId="4" w15:restartNumberingAfterBreak="0">
    <w:nsid w:val="015A7988"/>
    <w:multiLevelType w:val="multilevel"/>
    <w:tmpl w:val="4D843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FE22A3"/>
    <w:multiLevelType w:val="multilevel"/>
    <w:tmpl w:val="DC265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9E6124"/>
    <w:multiLevelType w:val="multilevel"/>
    <w:tmpl w:val="DFDC9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3F608C"/>
    <w:multiLevelType w:val="multilevel"/>
    <w:tmpl w:val="51C45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7619EF"/>
    <w:multiLevelType w:val="multilevel"/>
    <w:tmpl w:val="5890F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802ADC"/>
    <w:multiLevelType w:val="multilevel"/>
    <w:tmpl w:val="F9803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4A4799"/>
    <w:multiLevelType w:val="multilevel"/>
    <w:tmpl w:val="13B2E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F434A3"/>
    <w:multiLevelType w:val="multilevel"/>
    <w:tmpl w:val="FAB47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746D4B"/>
    <w:multiLevelType w:val="multilevel"/>
    <w:tmpl w:val="5AF0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806531"/>
    <w:multiLevelType w:val="multilevel"/>
    <w:tmpl w:val="906E4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095176"/>
    <w:multiLevelType w:val="multilevel"/>
    <w:tmpl w:val="E8F6B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593EEA"/>
    <w:multiLevelType w:val="multilevel"/>
    <w:tmpl w:val="D1064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DB402A"/>
    <w:multiLevelType w:val="multilevel"/>
    <w:tmpl w:val="A6E88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3B10A1"/>
    <w:multiLevelType w:val="multilevel"/>
    <w:tmpl w:val="47A8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FA1419"/>
    <w:multiLevelType w:val="multilevel"/>
    <w:tmpl w:val="86341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FF4E18"/>
    <w:multiLevelType w:val="multilevel"/>
    <w:tmpl w:val="778A7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AB938A7"/>
    <w:multiLevelType w:val="multilevel"/>
    <w:tmpl w:val="51906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4932F0"/>
    <w:multiLevelType w:val="multilevel"/>
    <w:tmpl w:val="CE38E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D68305C"/>
    <w:multiLevelType w:val="multilevel"/>
    <w:tmpl w:val="E6805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FEC1CD3"/>
    <w:multiLevelType w:val="multilevel"/>
    <w:tmpl w:val="E6A86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1B2403E"/>
    <w:multiLevelType w:val="multilevel"/>
    <w:tmpl w:val="836A2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1C45CB0"/>
    <w:multiLevelType w:val="singleLevel"/>
    <w:tmpl w:val="AC78ED36"/>
    <w:lvl w:ilvl="0">
      <w:start w:val="1"/>
      <w:numFmt w:val="bullet"/>
      <w:pStyle w:val="a"/>
      <w:lvlText w:val=""/>
      <w:lvlJc w:val="left"/>
      <w:pPr>
        <w:tabs>
          <w:tab w:val="num" w:pos="1440"/>
        </w:tabs>
        <w:ind w:left="1437" w:hanging="357"/>
      </w:pPr>
      <w:rPr>
        <w:rFonts w:ascii="Symbol" w:hAnsi="Symbol" w:hint="default"/>
      </w:rPr>
    </w:lvl>
  </w:abstractNum>
  <w:abstractNum w:abstractNumId="26" w15:restartNumberingAfterBreak="0">
    <w:nsid w:val="335F728F"/>
    <w:multiLevelType w:val="multilevel"/>
    <w:tmpl w:val="4F8E5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49C7647"/>
    <w:multiLevelType w:val="multilevel"/>
    <w:tmpl w:val="9162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64F2EAF"/>
    <w:multiLevelType w:val="multilevel"/>
    <w:tmpl w:val="63ECC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98015BB"/>
    <w:multiLevelType w:val="multilevel"/>
    <w:tmpl w:val="BAF60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AE76CE3"/>
    <w:multiLevelType w:val="multilevel"/>
    <w:tmpl w:val="34FC0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CC17A8E"/>
    <w:multiLevelType w:val="multilevel"/>
    <w:tmpl w:val="F918B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E5D3FB8"/>
    <w:multiLevelType w:val="multilevel"/>
    <w:tmpl w:val="74461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F1A7E76"/>
    <w:multiLevelType w:val="multilevel"/>
    <w:tmpl w:val="8F1C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2130CF5"/>
    <w:multiLevelType w:val="multilevel"/>
    <w:tmpl w:val="9EDCE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3CF16BC"/>
    <w:multiLevelType w:val="multilevel"/>
    <w:tmpl w:val="BD48E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4692E0B"/>
    <w:multiLevelType w:val="multilevel"/>
    <w:tmpl w:val="4D70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7694466"/>
    <w:multiLevelType w:val="multilevel"/>
    <w:tmpl w:val="72AED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84D79C9"/>
    <w:multiLevelType w:val="multilevel"/>
    <w:tmpl w:val="B0F06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8FA59B7"/>
    <w:multiLevelType w:val="multilevel"/>
    <w:tmpl w:val="035C4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973762F"/>
    <w:multiLevelType w:val="multilevel"/>
    <w:tmpl w:val="5586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9B1617C"/>
    <w:multiLevelType w:val="multilevel"/>
    <w:tmpl w:val="508EA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AAC6A3D"/>
    <w:multiLevelType w:val="multilevel"/>
    <w:tmpl w:val="E6C82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C6056F5"/>
    <w:multiLevelType w:val="multilevel"/>
    <w:tmpl w:val="762E1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DD06CD7"/>
    <w:multiLevelType w:val="multilevel"/>
    <w:tmpl w:val="6DF4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E2827FB"/>
    <w:multiLevelType w:val="multilevel"/>
    <w:tmpl w:val="EDCC6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EC47E40"/>
    <w:multiLevelType w:val="multilevel"/>
    <w:tmpl w:val="3F921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1CA70AD"/>
    <w:multiLevelType w:val="multilevel"/>
    <w:tmpl w:val="CFDEF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2DD3DD4"/>
    <w:multiLevelType w:val="multilevel"/>
    <w:tmpl w:val="5D40B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46316B9"/>
    <w:multiLevelType w:val="multilevel"/>
    <w:tmpl w:val="F1E0B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5880B78"/>
    <w:multiLevelType w:val="multilevel"/>
    <w:tmpl w:val="58620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7A77B1B"/>
    <w:multiLevelType w:val="multilevel"/>
    <w:tmpl w:val="390CE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86E49DD"/>
    <w:multiLevelType w:val="multilevel"/>
    <w:tmpl w:val="B4C2F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8F62349"/>
    <w:multiLevelType w:val="multilevel"/>
    <w:tmpl w:val="C6CCF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9514A70"/>
    <w:multiLevelType w:val="multilevel"/>
    <w:tmpl w:val="FCB67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9A13871"/>
    <w:multiLevelType w:val="multilevel"/>
    <w:tmpl w:val="EB0CB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B8B398D"/>
    <w:multiLevelType w:val="multilevel"/>
    <w:tmpl w:val="3958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BAA5C14"/>
    <w:multiLevelType w:val="multilevel"/>
    <w:tmpl w:val="8DDCA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F7E403B"/>
    <w:multiLevelType w:val="multilevel"/>
    <w:tmpl w:val="9E745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351740E"/>
    <w:multiLevelType w:val="multilevel"/>
    <w:tmpl w:val="FCEEF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3F44460"/>
    <w:multiLevelType w:val="multilevel"/>
    <w:tmpl w:val="C5C6D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644150C"/>
    <w:multiLevelType w:val="multilevel"/>
    <w:tmpl w:val="333E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A1459C6"/>
    <w:multiLevelType w:val="multilevel"/>
    <w:tmpl w:val="712E9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AED640D"/>
    <w:multiLevelType w:val="multilevel"/>
    <w:tmpl w:val="24182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C7212C0"/>
    <w:multiLevelType w:val="multilevel"/>
    <w:tmpl w:val="2892B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D007AE0"/>
    <w:multiLevelType w:val="multilevel"/>
    <w:tmpl w:val="5210B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D7A30A2"/>
    <w:multiLevelType w:val="multilevel"/>
    <w:tmpl w:val="EDB03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E114125"/>
    <w:multiLevelType w:val="multilevel"/>
    <w:tmpl w:val="CF1E4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ED5412B"/>
    <w:multiLevelType w:val="multilevel"/>
    <w:tmpl w:val="AB544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EF165CF"/>
    <w:multiLevelType w:val="multilevel"/>
    <w:tmpl w:val="113A6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2100E8C"/>
    <w:multiLevelType w:val="multilevel"/>
    <w:tmpl w:val="939A1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29049E1"/>
    <w:multiLevelType w:val="multilevel"/>
    <w:tmpl w:val="0BAE5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84A01C4"/>
    <w:multiLevelType w:val="multilevel"/>
    <w:tmpl w:val="E5904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FB10780"/>
    <w:multiLevelType w:val="multilevel"/>
    <w:tmpl w:val="BC827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9"/>
  </w:num>
  <w:num w:numId="2">
    <w:abstractNumId w:val="66"/>
  </w:num>
  <w:num w:numId="3">
    <w:abstractNumId w:val="53"/>
  </w:num>
  <w:num w:numId="4">
    <w:abstractNumId w:val="57"/>
  </w:num>
  <w:num w:numId="5">
    <w:abstractNumId w:val="12"/>
  </w:num>
  <w:num w:numId="6">
    <w:abstractNumId w:val="7"/>
  </w:num>
  <w:num w:numId="7">
    <w:abstractNumId w:val="15"/>
  </w:num>
  <w:num w:numId="8">
    <w:abstractNumId w:val="43"/>
  </w:num>
  <w:num w:numId="9">
    <w:abstractNumId w:val="73"/>
  </w:num>
  <w:num w:numId="10">
    <w:abstractNumId w:val="60"/>
  </w:num>
  <w:num w:numId="11">
    <w:abstractNumId w:val="61"/>
  </w:num>
  <w:num w:numId="12">
    <w:abstractNumId w:val="42"/>
  </w:num>
  <w:num w:numId="13">
    <w:abstractNumId w:val="26"/>
  </w:num>
  <w:num w:numId="14">
    <w:abstractNumId w:val="4"/>
  </w:num>
  <w:num w:numId="15">
    <w:abstractNumId w:val="8"/>
  </w:num>
  <w:num w:numId="16">
    <w:abstractNumId w:val="6"/>
  </w:num>
  <w:num w:numId="17">
    <w:abstractNumId w:val="13"/>
  </w:num>
  <w:num w:numId="18">
    <w:abstractNumId w:val="40"/>
  </w:num>
  <w:num w:numId="19">
    <w:abstractNumId w:val="11"/>
  </w:num>
  <w:num w:numId="20">
    <w:abstractNumId w:val="28"/>
  </w:num>
  <w:num w:numId="21">
    <w:abstractNumId w:val="63"/>
  </w:num>
  <w:num w:numId="22">
    <w:abstractNumId w:val="27"/>
  </w:num>
  <w:num w:numId="23">
    <w:abstractNumId w:val="37"/>
  </w:num>
  <w:num w:numId="24">
    <w:abstractNumId w:val="55"/>
  </w:num>
  <w:num w:numId="25">
    <w:abstractNumId w:val="50"/>
  </w:num>
  <w:num w:numId="26">
    <w:abstractNumId w:val="24"/>
  </w:num>
  <w:num w:numId="27">
    <w:abstractNumId w:val="29"/>
  </w:num>
  <w:num w:numId="28">
    <w:abstractNumId w:val="65"/>
  </w:num>
  <w:num w:numId="29">
    <w:abstractNumId w:val="48"/>
  </w:num>
  <w:num w:numId="30">
    <w:abstractNumId w:val="64"/>
  </w:num>
  <w:num w:numId="31">
    <w:abstractNumId w:val="9"/>
  </w:num>
  <w:num w:numId="32">
    <w:abstractNumId w:val="36"/>
  </w:num>
  <w:num w:numId="33">
    <w:abstractNumId w:val="30"/>
  </w:num>
  <w:num w:numId="34">
    <w:abstractNumId w:val="31"/>
  </w:num>
  <w:num w:numId="35">
    <w:abstractNumId w:val="20"/>
  </w:num>
  <w:num w:numId="36">
    <w:abstractNumId w:val="44"/>
  </w:num>
  <w:num w:numId="37">
    <w:abstractNumId w:val="47"/>
  </w:num>
  <w:num w:numId="38">
    <w:abstractNumId w:val="41"/>
  </w:num>
  <w:num w:numId="39">
    <w:abstractNumId w:val="39"/>
  </w:num>
  <w:num w:numId="40">
    <w:abstractNumId w:val="54"/>
  </w:num>
  <w:num w:numId="41">
    <w:abstractNumId w:val="10"/>
  </w:num>
  <w:num w:numId="42">
    <w:abstractNumId w:val="58"/>
  </w:num>
  <w:num w:numId="43">
    <w:abstractNumId w:val="32"/>
  </w:num>
  <w:num w:numId="44">
    <w:abstractNumId w:val="19"/>
  </w:num>
  <w:num w:numId="45">
    <w:abstractNumId w:val="17"/>
  </w:num>
  <w:num w:numId="46">
    <w:abstractNumId w:val="70"/>
  </w:num>
  <w:num w:numId="47">
    <w:abstractNumId w:val="45"/>
  </w:num>
  <w:num w:numId="48">
    <w:abstractNumId w:val="34"/>
  </w:num>
  <w:num w:numId="49">
    <w:abstractNumId w:val="52"/>
  </w:num>
  <w:num w:numId="50">
    <w:abstractNumId w:val="68"/>
  </w:num>
  <w:num w:numId="51">
    <w:abstractNumId w:val="35"/>
  </w:num>
  <w:num w:numId="52">
    <w:abstractNumId w:val="23"/>
  </w:num>
  <w:num w:numId="53">
    <w:abstractNumId w:val="49"/>
  </w:num>
  <w:num w:numId="54">
    <w:abstractNumId w:val="16"/>
  </w:num>
  <w:num w:numId="55">
    <w:abstractNumId w:val="51"/>
  </w:num>
  <w:num w:numId="56">
    <w:abstractNumId w:val="38"/>
  </w:num>
  <w:num w:numId="57">
    <w:abstractNumId w:val="67"/>
  </w:num>
  <w:num w:numId="58">
    <w:abstractNumId w:val="5"/>
  </w:num>
  <w:num w:numId="59">
    <w:abstractNumId w:val="46"/>
  </w:num>
  <w:num w:numId="60">
    <w:abstractNumId w:val="22"/>
  </w:num>
  <w:num w:numId="61">
    <w:abstractNumId w:val="69"/>
  </w:num>
  <w:num w:numId="62">
    <w:abstractNumId w:val="33"/>
  </w:num>
  <w:num w:numId="63">
    <w:abstractNumId w:val="72"/>
  </w:num>
  <w:num w:numId="64">
    <w:abstractNumId w:val="56"/>
  </w:num>
  <w:num w:numId="65">
    <w:abstractNumId w:val="62"/>
  </w:num>
  <w:num w:numId="66">
    <w:abstractNumId w:val="71"/>
  </w:num>
  <w:num w:numId="67">
    <w:abstractNumId w:val="21"/>
  </w:num>
  <w:num w:numId="68">
    <w:abstractNumId w:val="18"/>
  </w:num>
  <w:num w:numId="69">
    <w:abstractNumId w:val="14"/>
  </w:num>
  <w:num w:numId="70">
    <w:abstractNumId w:val="25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BEF"/>
    <w:rsid w:val="000D0656"/>
    <w:rsid w:val="0011272C"/>
    <w:rsid w:val="001277DE"/>
    <w:rsid w:val="00295C5A"/>
    <w:rsid w:val="002A0975"/>
    <w:rsid w:val="002A61FA"/>
    <w:rsid w:val="002B5DDB"/>
    <w:rsid w:val="002D6619"/>
    <w:rsid w:val="003179E6"/>
    <w:rsid w:val="00425345"/>
    <w:rsid w:val="00504FE8"/>
    <w:rsid w:val="006C07CA"/>
    <w:rsid w:val="006C2233"/>
    <w:rsid w:val="006D07F1"/>
    <w:rsid w:val="006D5619"/>
    <w:rsid w:val="007071E2"/>
    <w:rsid w:val="00735834"/>
    <w:rsid w:val="007630AD"/>
    <w:rsid w:val="00764E9A"/>
    <w:rsid w:val="007C283F"/>
    <w:rsid w:val="00804EF9"/>
    <w:rsid w:val="00877F56"/>
    <w:rsid w:val="00880AA0"/>
    <w:rsid w:val="008C7E68"/>
    <w:rsid w:val="008E06C9"/>
    <w:rsid w:val="008E260D"/>
    <w:rsid w:val="00944769"/>
    <w:rsid w:val="00957670"/>
    <w:rsid w:val="009825FD"/>
    <w:rsid w:val="00984582"/>
    <w:rsid w:val="009C6898"/>
    <w:rsid w:val="00AC29F0"/>
    <w:rsid w:val="00C01576"/>
    <w:rsid w:val="00C52C53"/>
    <w:rsid w:val="00C56A11"/>
    <w:rsid w:val="00D405EE"/>
    <w:rsid w:val="00D7236A"/>
    <w:rsid w:val="00E60288"/>
    <w:rsid w:val="00E77CDD"/>
    <w:rsid w:val="00EF377C"/>
    <w:rsid w:val="00F44FFB"/>
    <w:rsid w:val="00F46BEF"/>
    <w:rsid w:val="00FF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65158"/>
  <w15:docId w15:val="{E82C4A5C-D16D-4F6F-BCA0-86152BCCF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C2233"/>
  </w:style>
  <w:style w:type="paragraph" w:styleId="1">
    <w:name w:val="heading 1"/>
    <w:basedOn w:val="a0"/>
    <w:next w:val="a0"/>
    <w:link w:val="10"/>
    <w:uiPriority w:val="9"/>
    <w:qFormat/>
    <w:rsid w:val="006C223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6C2233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6C2233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0"/>
    <w:next w:val="a0"/>
    <w:link w:val="40"/>
    <w:unhideWhenUsed/>
    <w:qFormat/>
    <w:rsid w:val="006C2233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6C2233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9">
    <w:name w:val="heading 9"/>
    <w:basedOn w:val="a0"/>
    <w:next w:val="a0"/>
    <w:link w:val="90"/>
    <w:semiHidden/>
    <w:unhideWhenUsed/>
    <w:qFormat/>
    <w:rsid w:val="006C2233"/>
    <w:pPr>
      <w:spacing w:before="240" w:after="60"/>
      <w:outlineLvl w:val="8"/>
    </w:pPr>
    <w:rPr>
      <w:rFonts w:ascii="Cambria" w:eastAsia="Times New Roman" w:hAnsi="Cambria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C223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rsid w:val="006C22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6C223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rsid w:val="006C223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rsid w:val="006C2233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90">
    <w:name w:val="Заголовок 9 Знак"/>
    <w:basedOn w:val="a1"/>
    <w:link w:val="9"/>
    <w:semiHidden/>
    <w:rsid w:val="006C2233"/>
    <w:rPr>
      <w:rFonts w:ascii="Cambria" w:eastAsia="Times New Roman" w:hAnsi="Cambria" w:cs="Times New Roman"/>
    </w:rPr>
  </w:style>
  <w:style w:type="numbering" w:customStyle="1" w:styleId="11">
    <w:name w:val="Нет списка1"/>
    <w:next w:val="a3"/>
    <w:uiPriority w:val="99"/>
    <w:semiHidden/>
    <w:unhideWhenUsed/>
    <w:rsid w:val="006C2233"/>
  </w:style>
  <w:style w:type="paragraph" w:customStyle="1" w:styleId="c33">
    <w:name w:val="c33"/>
    <w:basedOn w:val="a0"/>
    <w:rsid w:val="006C2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1"/>
    <w:rsid w:val="006C2233"/>
  </w:style>
  <w:style w:type="character" w:customStyle="1" w:styleId="c26">
    <w:name w:val="c26"/>
    <w:basedOn w:val="a1"/>
    <w:rsid w:val="006C2233"/>
  </w:style>
  <w:style w:type="character" w:styleId="a4">
    <w:name w:val="Hyperlink"/>
    <w:basedOn w:val="a1"/>
    <w:unhideWhenUsed/>
    <w:rsid w:val="006C2233"/>
    <w:rPr>
      <w:color w:val="0000FF"/>
      <w:u w:val="single"/>
    </w:rPr>
  </w:style>
  <w:style w:type="character" w:styleId="a5">
    <w:name w:val="FollowedHyperlink"/>
    <w:basedOn w:val="a1"/>
    <w:semiHidden/>
    <w:unhideWhenUsed/>
    <w:rsid w:val="006C2233"/>
    <w:rPr>
      <w:color w:val="800080"/>
      <w:u w:val="single"/>
    </w:rPr>
  </w:style>
  <w:style w:type="paragraph" w:customStyle="1" w:styleId="c2">
    <w:name w:val="c2"/>
    <w:basedOn w:val="a0"/>
    <w:rsid w:val="006C2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1"/>
    <w:rsid w:val="006C2233"/>
  </w:style>
  <w:style w:type="character" w:customStyle="1" w:styleId="c6">
    <w:name w:val="c6"/>
    <w:basedOn w:val="a1"/>
    <w:rsid w:val="006C2233"/>
  </w:style>
  <w:style w:type="paragraph" w:customStyle="1" w:styleId="c11">
    <w:name w:val="c11"/>
    <w:basedOn w:val="a0"/>
    <w:rsid w:val="006C2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1"/>
    <w:rsid w:val="006C2233"/>
  </w:style>
  <w:style w:type="paragraph" w:customStyle="1" w:styleId="c5">
    <w:name w:val="c5"/>
    <w:basedOn w:val="a0"/>
    <w:rsid w:val="006C2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1"/>
    <w:rsid w:val="006C2233"/>
  </w:style>
  <w:style w:type="character" w:customStyle="1" w:styleId="c9">
    <w:name w:val="c9"/>
    <w:basedOn w:val="a1"/>
    <w:rsid w:val="006C2233"/>
  </w:style>
  <w:style w:type="paragraph" w:customStyle="1" w:styleId="c30">
    <w:name w:val="c30"/>
    <w:basedOn w:val="a0"/>
    <w:rsid w:val="006C2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0"/>
    <w:rsid w:val="006C2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0"/>
    <w:rsid w:val="006C2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6C2233"/>
  </w:style>
  <w:style w:type="paragraph" w:styleId="a6">
    <w:name w:val="header"/>
    <w:basedOn w:val="a0"/>
    <w:link w:val="a7"/>
    <w:uiPriority w:val="99"/>
    <w:unhideWhenUsed/>
    <w:rsid w:val="006C22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6C2233"/>
  </w:style>
  <w:style w:type="paragraph" w:styleId="a8">
    <w:name w:val="footer"/>
    <w:basedOn w:val="a0"/>
    <w:link w:val="a9"/>
    <w:uiPriority w:val="99"/>
    <w:unhideWhenUsed/>
    <w:rsid w:val="006C22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6C2233"/>
  </w:style>
  <w:style w:type="numbering" w:customStyle="1" w:styleId="21">
    <w:name w:val="Нет списка2"/>
    <w:next w:val="a3"/>
    <w:uiPriority w:val="99"/>
    <w:semiHidden/>
    <w:unhideWhenUsed/>
    <w:rsid w:val="006C2233"/>
  </w:style>
  <w:style w:type="paragraph" w:styleId="aa">
    <w:name w:val="Normal (Web)"/>
    <w:basedOn w:val="a0"/>
    <w:uiPriority w:val="99"/>
    <w:unhideWhenUsed/>
    <w:rsid w:val="006C2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0"/>
    <w:link w:val="ac"/>
    <w:semiHidden/>
    <w:unhideWhenUsed/>
    <w:rsid w:val="006C2233"/>
    <w:rPr>
      <w:rFonts w:ascii="Calibri" w:eastAsia="Calibri" w:hAnsi="Calibri" w:cs="Times New Roman"/>
      <w:sz w:val="20"/>
      <w:szCs w:val="20"/>
    </w:rPr>
  </w:style>
  <w:style w:type="character" w:customStyle="1" w:styleId="ac">
    <w:name w:val="Текст сноски Знак"/>
    <w:basedOn w:val="a1"/>
    <w:link w:val="ab"/>
    <w:semiHidden/>
    <w:rsid w:val="006C2233"/>
    <w:rPr>
      <w:rFonts w:ascii="Calibri" w:eastAsia="Calibri" w:hAnsi="Calibri" w:cs="Times New Roman"/>
      <w:sz w:val="20"/>
      <w:szCs w:val="20"/>
    </w:rPr>
  </w:style>
  <w:style w:type="paragraph" w:styleId="22">
    <w:name w:val="List 2"/>
    <w:basedOn w:val="a0"/>
    <w:semiHidden/>
    <w:unhideWhenUsed/>
    <w:rsid w:val="006C2233"/>
    <w:pPr>
      <w:tabs>
        <w:tab w:val="num" w:pos="360"/>
      </w:tabs>
      <w:spacing w:after="12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0"/>
    <w:link w:val="ae"/>
    <w:unhideWhenUsed/>
    <w:rsid w:val="006C223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1"/>
    <w:link w:val="ad"/>
    <w:rsid w:val="006C22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0"/>
    <w:link w:val="af0"/>
    <w:unhideWhenUsed/>
    <w:rsid w:val="006C223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6C2233"/>
    <w:rPr>
      <w:rFonts w:ascii="Tahoma" w:eastAsia="Calibri" w:hAnsi="Tahoma" w:cs="Tahoma"/>
      <w:sz w:val="16"/>
      <w:szCs w:val="16"/>
    </w:rPr>
  </w:style>
  <w:style w:type="paragraph" w:styleId="af1">
    <w:name w:val="List Paragraph"/>
    <w:basedOn w:val="a0"/>
    <w:uiPriority w:val="34"/>
    <w:qFormat/>
    <w:rsid w:val="006C223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f2">
    <w:name w:val="Основной"/>
    <w:basedOn w:val="a0"/>
    <w:rsid w:val="006C2233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12">
    <w:name w:val="Заг 1"/>
    <w:basedOn w:val="af2"/>
    <w:rsid w:val="006C2233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customStyle="1" w:styleId="af3">
    <w:name w:val="Буллит"/>
    <w:basedOn w:val="af2"/>
    <w:rsid w:val="006C2233"/>
    <w:pPr>
      <w:ind w:firstLine="244"/>
    </w:pPr>
  </w:style>
  <w:style w:type="paragraph" w:customStyle="1" w:styleId="23">
    <w:name w:val="Заг 2"/>
    <w:basedOn w:val="12"/>
    <w:rsid w:val="006C2233"/>
    <w:pPr>
      <w:pageBreakBefore w:val="0"/>
      <w:spacing w:before="283"/>
    </w:pPr>
    <w:rPr>
      <w:caps w:val="0"/>
    </w:rPr>
  </w:style>
  <w:style w:type="paragraph" w:customStyle="1" w:styleId="31">
    <w:name w:val="Заг 3"/>
    <w:basedOn w:val="23"/>
    <w:rsid w:val="006C2233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1">
    <w:name w:val="Заг 4"/>
    <w:basedOn w:val="31"/>
    <w:rsid w:val="006C2233"/>
    <w:rPr>
      <w:b w:val="0"/>
      <w:bCs w:val="0"/>
    </w:rPr>
  </w:style>
  <w:style w:type="paragraph" w:customStyle="1" w:styleId="af4">
    <w:name w:val="Курсив"/>
    <w:basedOn w:val="af2"/>
    <w:rsid w:val="006C2233"/>
    <w:rPr>
      <w:i/>
      <w:iCs/>
    </w:rPr>
  </w:style>
  <w:style w:type="paragraph" w:customStyle="1" w:styleId="13">
    <w:name w:val="Текст1"/>
    <w:rsid w:val="006C2233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2"/>
      <w:sz w:val="20"/>
      <w:szCs w:val="20"/>
      <w:lang w:eastAsia="ar-SA"/>
    </w:rPr>
  </w:style>
  <w:style w:type="paragraph" w:customStyle="1" w:styleId="p3">
    <w:name w:val="p3"/>
    <w:basedOn w:val="a0"/>
    <w:rsid w:val="006C2233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andard">
    <w:name w:val="Standard"/>
    <w:rsid w:val="006C2233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rsid w:val="006C2233"/>
    <w:pPr>
      <w:suppressLineNumbers/>
    </w:pPr>
  </w:style>
  <w:style w:type="paragraph" w:customStyle="1" w:styleId="Style25">
    <w:name w:val="Style25"/>
    <w:basedOn w:val="a0"/>
    <w:rsid w:val="006C2233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0"/>
    <w:rsid w:val="006C223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0"/>
    <w:rsid w:val="006C2233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">
    <w:name w:val="Style11"/>
    <w:basedOn w:val="a0"/>
    <w:rsid w:val="006C2233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6">
    <w:name w:val="Style26"/>
    <w:basedOn w:val="a0"/>
    <w:rsid w:val="006C223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140">
    <w:name w:val="Style140"/>
    <w:basedOn w:val="a0"/>
    <w:rsid w:val="006C223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p8">
    <w:name w:val="p8"/>
    <w:basedOn w:val="a0"/>
    <w:rsid w:val="006C2233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0"/>
    <w:rsid w:val="006C2233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5">
    <w:name w:val="Style5"/>
    <w:basedOn w:val="a0"/>
    <w:rsid w:val="006C2233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0"/>
    <w:rsid w:val="006C22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C223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11">
    <w:name w:val="p11"/>
    <w:basedOn w:val="a0"/>
    <w:rsid w:val="006C2233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default0">
    <w:name w:val="default"/>
    <w:basedOn w:val="a0"/>
    <w:rsid w:val="006C22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footnote reference"/>
    <w:semiHidden/>
    <w:unhideWhenUsed/>
    <w:rsid w:val="006C2233"/>
    <w:rPr>
      <w:rFonts w:ascii="Times New Roman" w:hAnsi="Times New Roman" w:cs="Times New Roman" w:hint="default"/>
      <w:vertAlign w:val="superscript"/>
    </w:rPr>
  </w:style>
  <w:style w:type="character" w:customStyle="1" w:styleId="s4">
    <w:name w:val="s4"/>
    <w:rsid w:val="006C2233"/>
  </w:style>
  <w:style w:type="character" w:customStyle="1" w:styleId="FontStyle202">
    <w:name w:val="Font Style202"/>
    <w:rsid w:val="006C2233"/>
    <w:rPr>
      <w:rFonts w:ascii="Century Schoolbook" w:hAnsi="Century Schoolbook" w:cs="Century Schoolbook" w:hint="default"/>
      <w:b/>
      <w:bCs/>
      <w:sz w:val="20"/>
      <w:szCs w:val="20"/>
    </w:rPr>
  </w:style>
  <w:style w:type="character" w:customStyle="1" w:styleId="FontStyle207">
    <w:name w:val="Font Style207"/>
    <w:rsid w:val="006C2233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17">
    <w:name w:val="Font Style217"/>
    <w:rsid w:val="006C2233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50">
    <w:name w:val="Font Style250"/>
    <w:rsid w:val="006C2233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51">
    <w:name w:val="Font Style251"/>
    <w:rsid w:val="006C2233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FontStyle261">
    <w:name w:val="Font Style261"/>
    <w:rsid w:val="006C2233"/>
    <w:rPr>
      <w:rFonts w:ascii="Microsoft Sans Serif" w:hAnsi="Microsoft Sans Serif" w:cs="Microsoft Sans Serif" w:hint="default"/>
      <w:b/>
      <w:bCs/>
      <w:i/>
      <w:iCs/>
      <w:sz w:val="14"/>
      <w:szCs w:val="14"/>
    </w:rPr>
  </w:style>
  <w:style w:type="character" w:customStyle="1" w:styleId="FontStyle227">
    <w:name w:val="Font Style227"/>
    <w:rsid w:val="006C2233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FontStyle13">
    <w:name w:val="Font Style13"/>
    <w:rsid w:val="006C2233"/>
    <w:rPr>
      <w:rFonts w:ascii="Times New Roman" w:hAnsi="Times New Roman" w:cs="Times New Roman" w:hint="default"/>
      <w:sz w:val="22"/>
      <w:szCs w:val="22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C2233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default005f005fchar1char1">
    <w:name w:val="default_005f_005fchar1__char1"/>
    <w:rsid w:val="006C2233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table" w:styleId="af6">
    <w:name w:val="Table Grid"/>
    <w:basedOn w:val="a2"/>
    <w:uiPriority w:val="59"/>
    <w:rsid w:val="006C22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basedOn w:val="a1"/>
    <w:qFormat/>
    <w:rsid w:val="006C2233"/>
    <w:rPr>
      <w:b/>
      <w:bCs/>
    </w:rPr>
  </w:style>
  <w:style w:type="character" w:styleId="af8">
    <w:name w:val="Emphasis"/>
    <w:basedOn w:val="a1"/>
    <w:qFormat/>
    <w:rsid w:val="006C2233"/>
    <w:rPr>
      <w:i/>
      <w:iCs/>
    </w:rPr>
  </w:style>
  <w:style w:type="numbering" w:customStyle="1" w:styleId="32">
    <w:name w:val="Нет списка3"/>
    <w:next w:val="a3"/>
    <w:uiPriority w:val="99"/>
    <w:semiHidden/>
    <w:unhideWhenUsed/>
    <w:rsid w:val="006C2233"/>
  </w:style>
  <w:style w:type="paragraph" w:styleId="af9">
    <w:name w:val="No Spacing"/>
    <w:basedOn w:val="a0"/>
    <w:link w:val="afa"/>
    <w:uiPriority w:val="1"/>
    <w:qFormat/>
    <w:rsid w:val="006C2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0"/>
    <w:rsid w:val="006C2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0"/>
    <w:rsid w:val="006C2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Без интервала Знак"/>
    <w:link w:val="af9"/>
    <w:uiPriority w:val="1"/>
    <w:locked/>
    <w:rsid w:val="006C223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-11">
    <w:name w:val="Светлый список - Акцент 11"/>
    <w:basedOn w:val="a2"/>
    <w:uiPriority w:val="61"/>
    <w:rsid w:val="006C223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Style77">
    <w:name w:val="Style77"/>
    <w:basedOn w:val="a0"/>
    <w:uiPriority w:val="99"/>
    <w:rsid w:val="006C223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3">
    <w:name w:val="Font Style223"/>
    <w:uiPriority w:val="99"/>
    <w:rsid w:val="006C2233"/>
    <w:rPr>
      <w:rFonts w:ascii="Microsoft Sans Serif" w:hAnsi="Microsoft Sans Serif" w:cs="Microsoft Sans Serif" w:hint="default"/>
      <w:b/>
      <w:bCs/>
      <w:sz w:val="32"/>
      <w:szCs w:val="32"/>
    </w:rPr>
  </w:style>
  <w:style w:type="paragraph" w:customStyle="1" w:styleId="Style24">
    <w:name w:val="Style24"/>
    <w:basedOn w:val="a0"/>
    <w:uiPriority w:val="99"/>
    <w:rsid w:val="006C2233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7">
    <w:name w:val="Font Style247"/>
    <w:uiPriority w:val="99"/>
    <w:rsid w:val="006C2233"/>
    <w:rPr>
      <w:rFonts w:ascii="Century Schoolbook" w:hAnsi="Century Schoolbook" w:cs="Century Schoolbook" w:hint="default"/>
      <w:spacing w:val="-10"/>
      <w:sz w:val="20"/>
      <w:szCs w:val="20"/>
    </w:rPr>
  </w:style>
  <w:style w:type="character" w:customStyle="1" w:styleId="FontStyle254">
    <w:name w:val="Font Style254"/>
    <w:uiPriority w:val="99"/>
    <w:rsid w:val="006C2233"/>
    <w:rPr>
      <w:rFonts w:ascii="MS Reference Sans Serif" w:hAnsi="MS Reference Sans Serif" w:cs="MS Reference Sans Serif"/>
      <w:b/>
      <w:bCs/>
      <w:sz w:val="20"/>
      <w:szCs w:val="20"/>
    </w:rPr>
  </w:style>
  <w:style w:type="character" w:customStyle="1" w:styleId="FontStyle248">
    <w:name w:val="Font Style248"/>
    <w:uiPriority w:val="99"/>
    <w:rsid w:val="006C2233"/>
    <w:rPr>
      <w:rFonts w:ascii="Century Schoolbook" w:hAnsi="Century Schoolbook" w:cs="Century Schoolbook" w:hint="default"/>
      <w:spacing w:val="-20"/>
      <w:sz w:val="20"/>
      <w:szCs w:val="20"/>
    </w:rPr>
  </w:style>
  <w:style w:type="paragraph" w:customStyle="1" w:styleId="14">
    <w:name w:val="Абзац списка1"/>
    <w:basedOn w:val="a0"/>
    <w:qFormat/>
    <w:rsid w:val="006C2233"/>
    <w:pPr>
      <w:spacing w:line="240" w:lineRule="auto"/>
      <w:ind w:left="7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Style29">
    <w:name w:val="Style29"/>
    <w:basedOn w:val="a0"/>
    <w:rsid w:val="006C2233"/>
    <w:pPr>
      <w:widowControl w:val="0"/>
      <w:autoSpaceDE w:val="0"/>
      <w:autoSpaceDN w:val="0"/>
      <w:adjustRightInd w:val="0"/>
      <w:spacing w:after="0" w:line="259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rsid w:val="006C2233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rsid w:val="006C223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3">
    <w:name w:val="Font Style43"/>
    <w:rsid w:val="006C223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7">
    <w:name w:val="Style37"/>
    <w:basedOn w:val="a0"/>
    <w:uiPriority w:val="99"/>
    <w:rsid w:val="006C2233"/>
    <w:pPr>
      <w:widowControl w:val="0"/>
      <w:autoSpaceDE w:val="0"/>
      <w:autoSpaceDN w:val="0"/>
      <w:adjustRightInd w:val="0"/>
      <w:spacing w:after="0" w:line="259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Знак"/>
    <w:basedOn w:val="a0"/>
    <w:rsid w:val="006C223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-3">
    <w:name w:val="Light Shading Accent 3"/>
    <w:basedOn w:val="a2"/>
    <w:uiPriority w:val="60"/>
    <w:rsid w:val="006C2233"/>
    <w:pPr>
      <w:spacing w:after="0" w:line="240" w:lineRule="auto"/>
    </w:pPr>
    <w:rPr>
      <w:rFonts w:ascii="Calibri" w:eastAsia="Calibri" w:hAnsi="Calibri" w:cs="Times New Roman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5">
    <w:name w:val="Light Grid Accent 5"/>
    <w:basedOn w:val="a2"/>
    <w:uiPriority w:val="62"/>
    <w:rsid w:val="006C223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4">
    <w:name w:val="Light Grid Accent 4"/>
    <w:basedOn w:val="a2"/>
    <w:uiPriority w:val="62"/>
    <w:rsid w:val="006C223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-2">
    <w:name w:val="Light Grid Accent 2"/>
    <w:basedOn w:val="a2"/>
    <w:uiPriority w:val="62"/>
    <w:rsid w:val="006C223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paragraph" w:customStyle="1" w:styleId="bodytextindent3">
    <w:name w:val="bodytextindent3"/>
    <w:basedOn w:val="a0"/>
    <w:rsid w:val="006C2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ld">
    <w:name w:val="bold"/>
    <w:basedOn w:val="a1"/>
    <w:rsid w:val="006C2233"/>
  </w:style>
  <w:style w:type="character" w:customStyle="1" w:styleId="italicbold">
    <w:name w:val="italicbold"/>
    <w:basedOn w:val="a1"/>
    <w:rsid w:val="006C2233"/>
  </w:style>
  <w:style w:type="character" w:customStyle="1" w:styleId="afc">
    <w:name w:val="Основной текст_"/>
    <w:link w:val="15"/>
    <w:locked/>
    <w:rsid w:val="006C2233"/>
    <w:rPr>
      <w:sz w:val="23"/>
      <w:szCs w:val="23"/>
      <w:shd w:val="clear" w:color="auto" w:fill="FFFFFF"/>
    </w:rPr>
  </w:style>
  <w:style w:type="paragraph" w:customStyle="1" w:styleId="15">
    <w:name w:val="Основной текст1"/>
    <w:basedOn w:val="a0"/>
    <w:link w:val="afc"/>
    <w:rsid w:val="006C2233"/>
    <w:pPr>
      <w:shd w:val="clear" w:color="auto" w:fill="FFFFFF"/>
      <w:spacing w:before="120" w:after="0" w:line="302" w:lineRule="exact"/>
      <w:ind w:firstLine="400"/>
      <w:jc w:val="both"/>
    </w:pPr>
    <w:rPr>
      <w:sz w:val="23"/>
      <w:szCs w:val="23"/>
    </w:rPr>
  </w:style>
  <w:style w:type="character" w:customStyle="1" w:styleId="afd">
    <w:name w:val="Основной текст + Курсив"/>
    <w:rsid w:val="006C2233"/>
    <w:rPr>
      <w:i/>
      <w:iCs/>
      <w:spacing w:val="40"/>
      <w:sz w:val="23"/>
      <w:szCs w:val="23"/>
      <w:shd w:val="clear" w:color="auto" w:fill="FFFFFF"/>
    </w:rPr>
  </w:style>
  <w:style w:type="character" w:customStyle="1" w:styleId="1pt">
    <w:name w:val="Основной текст + Интервал 1 pt"/>
    <w:rsid w:val="006C2233"/>
    <w:rPr>
      <w:spacing w:val="30"/>
      <w:sz w:val="22"/>
      <w:szCs w:val="22"/>
      <w:shd w:val="clear" w:color="auto" w:fill="FFFFFF"/>
    </w:rPr>
  </w:style>
  <w:style w:type="character" w:customStyle="1" w:styleId="100">
    <w:name w:val="Основной текст + 10"/>
    <w:aliases w:val="5 pt,Основной текст + 8,Малые прописные,Основной текст + 7,Основной текст + 11,Интервал -1 pt,Основной текст (5) + 11"/>
    <w:rsid w:val="006C2233"/>
    <w:rPr>
      <w:rFonts w:ascii="Times New Roman" w:eastAsia="Times New Roman" w:hAnsi="Times New Roman" w:cs="Times New Roman" w:hint="default"/>
      <w:i/>
      <w:iCs/>
      <w:sz w:val="22"/>
      <w:szCs w:val="22"/>
      <w:shd w:val="clear" w:color="auto" w:fill="FFFFFF"/>
    </w:rPr>
  </w:style>
  <w:style w:type="character" w:customStyle="1" w:styleId="24">
    <w:name w:val="Основной текст (2)_"/>
    <w:link w:val="25"/>
    <w:rsid w:val="006C2233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6C2233"/>
    <w:pPr>
      <w:shd w:val="clear" w:color="auto" w:fill="FFFFFF"/>
      <w:spacing w:after="0" w:line="298" w:lineRule="exact"/>
    </w:pPr>
    <w:rPr>
      <w:rFonts w:ascii="Arial" w:eastAsia="Arial" w:hAnsi="Arial" w:cs="Arial"/>
      <w:sz w:val="23"/>
      <w:szCs w:val="23"/>
    </w:rPr>
  </w:style>
  <w:style w:type="character" w:customStyle="1" w:styleId="2TimesNewRoman135pt">
    <w:name w:val="Основной текст (2) + Times New Roman;13;5 pt;Полужирный;Курсив"/>
    <w:rsid w:val="006C2233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16">
    <w:name w:val="Заголовок №1_"/>
    <w:link w:val="17"/>
    <w:rsid w:val="006C2233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17">
    <w:name w:val="Заголовок №1"/>
    <w:basedOn w:val="a0"/>
    <w:link w:val="16"/>
    <w:rsid w:val="006C2233"/>
    <w:pPr>
      <w:shd w:val="clear" w:color="auto" w:fill="FFFFFF"/>
      <w:spacing w:after="0" w:line="274" w:lineRule="exact"/>
      <w:outlineLvl w:val="0"/>
    </w:pPr>
    <w:rPr>
      <w:rFonts w:ascii="Arial" w:eastAsia="Arial" w:hAnsi="Arial" w:cs="Arial"/>
      <w:sz w:val="23"/>
      <w:szCs w:val="23"/>
    </w:rPr>
  </w:style>
  <w:style w:type="character" w:customStyle="1" w:styleId="33">
    <w:name w:val="Основной текст (3)_"/>
    <w:link w:val="34"/>
    <w:rsid w:val="006C2233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34">
    <w:name w:val="Основной текст (3)"/>
    <w:basedOn w:val="a0"/>
    <w:link w:val="33"/>
    <w:rsid w:val="006C2233"/>
    <w:pPr>
      <w:shd w:val="clear" w:color="auto" w:fill="FFFFFF"/>
      <w:spacing w:after="0" w:line="274" w:lineRule="exact"/>
    </w:pPr>
    <w:rPr>
      <w:rFonts w:ascii="Arial" w:eastAsia="Arial" w:hAnsi="Arial" w:cs="Arial"/>
      <w:sz w:val="23"/>
      <w:szCs w:val="23"/>
    </w:rPr>
  </w:style>
  <w:style w:type="character" w:customStyle="1" w:styleId="35">
    <w:name w:val="Основной текст (3) + Не курсив"/>
    <w:rsid w:val="006C2233"/>
    <w:rPr>
      <w:rFonts w:ascii="Arial" w:eastAsia="Arial" w:hAnsi="Arial" w:cs="Arial"/>
      <w:i/>
      <w:iCs/>
      <w:sz w:val="23"/>
      <w:szCs w:val="23"/>
      <w:shd w:val="clear" w:color="auto" w:fill="FFFFFF"/>
    </w:rPr>
  </w:style>
  <w:style w:type="paragraph" w:customStyle="1" w:styleId="afe">
    <w:name w:val="Новый"/>
    <w:basedOn w:val="a0"/>
    <w:rsid w:val="006C2233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8">
    <w:name w:val="toc 1"/>
    <w:basedOn w:val="a0"/>
    <w:next w:val="a0"/>
    <w:autoRedefine/>
    <w:uiPriority w:val="99"/>
    <w:rsid w:val="006C2233"/>
    <w:pPr>
      <w:tabs>
        <w:tab w:val="left" w:pos="440"/>
        <w:tab w:val="right" w:leader="dot" w:pos="9627"/>
      </w:tabs>
      <w:spacing w:after="100"/>
      <w:jc w:val="both"/>
    </w:pPr>
    <w:rPr>
      <w:rFonts w:ascii="Calibri" w:eastAsia="Calibri" w:hAnsi="Calibri" w:cs="Times New Roman"/>
    </w:rPr>
  </w:style>
  <w:style w:type="paragraph" w:styleId="26">
    <w:name w:val="toc 2"/>
    <w:basedOn w:val="a0"/>
    <w:next w:val="a0"/>
    <w:autoRedefine/>
    <w:uiPriority w:val="99"/>
    <w:rsid w:val="006C2233"/>
    <w:pPr>
      <w:tabs>
        <w:tab w:val="left" w:pos="880"/>
        <w:tab w:val="right" w:leader="dot" w:pos="9627"/>
      </w:tabs>
      <w:spacing w:after="100" w:line="240" w:lineRule="auto"/>
    </w:pPr>
    <w:rPr>
      <w:rFonts w:ascii="Times New Roman" w:eastAsia="Batang" w:hAnsi="Times New Roman" w:cs="Times New Roman"/>
      <w:sz w:val="28"/>
      <w:szCs w:val="28"/>
    </w:rPr>
  </w:style>
  <w:style w:type="character" w:styleId="aff">
    <w:name w:val="line number"/>
    <w:basedOn w:val="a1"/>
    <w:uiPriority w:val="99"/>
    <w:semiHidden/>
    <w:unhideWhenUsed/>
    <w:rsid w:val="006C2233"/>
  </w:style>
  <w:style w:type="paragraph" w:styleId="36">
    <w:name w:val="Body Text Indent 3"/>
    <w:basedOn w:val="a0"/>
    <w:link w:val="37"/>
    <w:rsid w:val="006C223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7">
    <w:name w:val="Основной текст с отступом 3 Знак"/>
    <w:basedOn w:val="a1"/>
    <w:link w:val="36"/>
    <w:rsid w:val="006C223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FontStyle204">
    <w:name w:val="Font Style204"/>
    <w:rsid w:val="006C2233"/>
    <w:rPr>
      <w:rFonts w:ascii="Century Schoolbook" w:hAnsi="Century Schoolbook" w:cs="Century Schoolbook"/>
      <w:b/>
      <w:bCs/>
      <w:smallCaps/>
      <w:sz w:val="16"/>
      <w:szCs w:val="16"/>
    </w:rPr>
  </w:style>
  <w:style w:type="paragraph" w:customStyle="1" w:styleId="Style45">
    <w:name w:val="Style45"/>
    <w:basedOn w:val="a0"/>
    <w:uiPriority w:val="99"/>
    <w:rsid w:val="006C2233"/>
    <w:pPr>
      <w:widowControl w:val="0"/>
      <w:autoSpaceDE w:val="0"/>
      <w:autoSpaceDN w:val="0"/>
      <w:adjustRightInd w:val="0"/>
      <w:spacing w:after="0" w:line="202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4">
    <w:name w:val="Style54"/>
    <w:basedOn w:val="a0"/>
    <w:uiPriority w:val="99"/>
    <w:rsid w:val="006C223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7">
    <w:name w:val="Style67"/>
    <w:basedOn w:val="a0"/>
    <w:uiPriority w:val="99"/>
    <w:rsid w:val="006C2233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3">
    <w:name w:val="Style73"/>
    <w:basedOn w:val="a0"/>
    <w:uiPriority w:val="99"/>
    <w:rsid w:val="006C223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2">
    <w:name w:val="Style122"/>
    <w:basedOn w:val="a0"/>
    <w:uiPriority w:val="99"/>
    <w:rsid w:val="006C223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6">
    <w:name w:val="Style116"/>
    <w:basedOn w:val="a0"/>
    <w:uiPriority w:val="99"/>
    <w:rsid w:val="006C223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6">
    <w:name w:val="Font Style216"/>
    <w:uiPriority w:val="99"/>
    <w:rsid w:val="006C2233"/>
    <w:rPr>
      <w:rFonts w:ascii="Microsoft Sans Serif" w:hAnsi="Microsoft Sans Serif" w:cs="Microsoft Sans Serif" w:hint="default"/>
      <w:b/>
      <w:bCs/>
      <w:sz w:val="14"/>
      <w:szCs w:val="14"/>
    </w:rPr>
  </w:style>
  <w:style w:type="character" w:customStyle="1" w:styleId="FontStyle282">
    <w:name w:val="Font Style282"/>
    <w:uiPriority w:val="99"/>
    <w:rsid w:val="006C2233"/>
    <w:rPr>
      <w:rFonts w:ascii="Microsoft Sans Serif" w:hAnsi="Microsoft Sans Serif" w:cs="Microsoft Sans Serif" w:hint="default"/>
      <w:b/>
      <w:bCs/>
      <w:sz w:val="18"/>
      <w:szCs w:val="18"/>
    </w:rPr>
  </w:style>
  <w:style w:type="character" w:customStyle="1" w:styleId="FontStyle292">
    <w:name w:val="Font Style292"/>
    <w:uiPriority w:val="99"/>
    <w:rsid w:val="006C2233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18">
    <w:name w:val="Style18"/>
    <w:basedOn w:val="a0"/>
    <w:uiPriority w:val="99"/>
    <w:rsid w:val="006C2233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kern w:val="1"/>
      <w:sz w:val="24"/>
      <w:szCs w:val="24"/>
      <w:lang w:eastAsia="ru-RU"/>
    </w:rPr>
  </w:style>
  <w:style w:type="character" w:customStyle="1" w:styleId="FontStyle229">
    <w:name w:val="Font Style229"/>
    <w:uiPriority w:val="99"/>
    <w:rsid w:val="006C2233"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paragraph" w:customStyle="1" w:styleId="Style117">
    <w:name w:val="Style117"/>
    <w:basedOn w:val="a0"/>
    <w:uiPriority w:val="99"/>
    <w:rsid w:val="006C2233"/>
    <w:pPr>
      <w:widowControl w:val="0"/>
      <w:autoSpaceDE w:val="0"/>
      <w:spacing w:after="0" w:line="262" w:lineRule="exact"/>
      <w:jc w:val="both"/>
    </w:pPr>
    <w:rPr>
      <w:rFonts w:ascii="Tahoma" w:eastAsia="Times New Roman" w:hAnsi="Tahoma" w:cs="Tahoma"/>
      <w:kern w:val="1"/>
      <w:sz w:val="24"/>
      <w:szCs w:val="24"/>
      <w:lang w:eastAsia="ar-SA"/>
    </w:rPr>
  </w:style>
  <w:style w:type="character" w:customStyle="1" w:styleId="FontStyle210">
    <w:name w:val="Font Style210"/>
    <w:uiPriority w:val="99"/>
    <w:rsid w:val="006C2233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character" w:customStyle="1" w:styleId="FontStyle209">
    <w:name w:val="Font Style209"/>
    <w:rsid w:val="006C2233"/>
    <w:rPr>
      <w:rFonts w:ascii="Microsoft Sans Serif" w:hAnsi="Microsoft Sans Serif" w:cs="Microsoft Sans Serif"/>
      <w:b/>
      <w:bCs/>
      <w:sz w:val="26"/>
      <w:szCs w:val="26"/>
    </w:rPr>
  </w:style>
  <w:style w:type="paragraph" w:customStyle="1" w:styleId="Style17">
    <w:name w:val="Style17"/>
    <w:basedOn w:val="a0"/>
    <w:uiPriority w:val="99"/>
    <w:rsid w:val="006C2233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kern w:val="1"/>
      <w:sz w:val="24"/>
      <w:szCs w:val="24"/>
      <w:lang w:eastAsia="ar-SA"/>
    </w:rPr>
  </w:style>
  <w:style w:type="paragraph" w:customStyle="1" w:styleId="Style128">
    <w:name w:val="Style128"/>
    <w:basedOn w:val="a0"/>
    <w:uiPriority w:val="99"/>
    <w:rsid w:val="006C2233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4">
    <w:name w:val="Font Style214"/>
    <w:uiPriority w:val="99"/>
    <w:rsid w:val="006C2233"/>
    <w:rPr>
      <w:rFonts w:ascii="Century Schoolbook" w:hAnsi="Century Schoolbook" w:cs="Century Schoolbook" w:hint="default"/>
      <w:i/>
      <w:iCs/>
      <w:spacing w:val="20"/>
      <w:sz w:val="18"/>
      <w:szCs w:val="18"/>
    </w:rPr>
  </w:style>
  <w:style w:type="paragraph" w:customStyle="1" w:styleId="Style99">
    <w:name w:val="Style99"/>
    <w:basedOn w:val="a0"/>
    <w:uiPriority w:val="99"/>
    <w:rsid w:val="006C223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2">
    <w:name w:val="Style102"/>
    <w:basedOn w:val="a0"/>
    <w:uiPriority w:val="99"/>
    <w:rsid w:val="006C2233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4">
    <w:name w:val="Style184"/>
    <w:basedOn w:val="a0"/>
    <w:uiPriority w:val="99"/>
    <w:rsid w:val="006C223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2">
    <w:name w:val="Font Style242"/>
    <w:uiPriority w:val="99"/>
    <w:rsid w:val="006C2233"/>
    <w:rPr>
      <w:rFonts w:ascii="Century Schoolbook" w:hAnsi="Century Schoolbook" w:cs="Century Schoolbook"/>
      <w:b/>
      <w:bCs/>
      <w:sz w:val="12"/>
      <w:szCs w:val="12"/>
    </w:rPr>
  </w:style>
  <w:style w:type="character" w:customStyle="1" w:styleId="FontStyle266">
    <w:name w:val="Font Style266"/>
    <w:uiPriority w:val="99"/>
    <w:rsid w:val="006C2233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67">
    <w:name w:val="Font Style267"/>
    <w:uiPriority w:val="99"/>
    <w:rsid w:val="006C2233"/>
    <w:rPr>
      <w:rFonts w:ascii="Franklin Gothic Medium" w:hAnsi="Franklin Gothic Medium" w:cs="Franklin Gothic Medium"/>
      <w:sz w:val="20"/>
      <w:szCs w:val="20"/>
    </w:rPr>
  </w:style>
  <w:style w:type="character" w:customStyle="1" w:styleId="FontStyle301">
    <w:name w:val="Font Style301"/>
    <w:uiPriority w:val="99"/>
    <w:rsid w:val="006C2233"/>
    <w:rPr>
      <w:rFonts w:ascii="Franklin Gothic Medium" w:hAnsi="Franklin Gothic Medium" w:cs="Franklin Gothic Medium"/>
      <w:i/>
      <w:iCs/>
      <w:sz w:val="18"/>
      <w:szCs w:val="18"/>
    </w:rPr>
  </w:style>
  <w:style w:type="numbering" w:customStyle="1" w:styleId="110">
    <w:name w:val="Нет списка11"/>
    <w:next w:val="a3"/>
    <w:uiPriority w:val="99"/>
    <w:semiHidden/>
    <w:rsid w:val="006C2233"/>
  </w:style>
  <w:style w:type="paragraph" w:styleId="aff0">
    <w:name w:val="Title"/>
    <w:basedOn w:val="a0"/>
    <w:next w:val="a0"/>
    <w:link w:val="aff1"/>
    <w:qFormat/>
    <w:rsid w:val="006C2233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ff1">
    <w:name w:val="Заголовок Знак"/>
    <w:basedOn w:val="a1"/>
    <w:link w:val="aff0"/>
    <w:rsid w:val="006C2233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19">
    <w:name w:val="Верхний колонтитул Знак1"/>
    <w:uiPriority w:val="99"/>
    <w:semiHidden/>
    <w:rsid w:val="006C2233"/>
  </w:style>
  <w:style w:type="paragraph" w:styleId="aff2">
    <w:name w:val="Body Text Indent"/>
    <w:basedOn w:val="a0"/>
    <w:link w:val="aff3"/>
    <w:rsid w:val="006C2233"/>
    <w:pPr>
      <w:spacing w:after="0" w:line="240" w:lineRule="auto"/>
      <w:ind w:firstLine="1260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f3">
    <w:name w:val="Основной текст с отступом Знак"/>
    <w:basedOn w:val="a1"/>
    <w:link w:val="aff2"/>
    <w:rsid w:val="006C2233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38">
    <w:name w:val="Body Text 3"/>
    <w:basedOn w:val="a0"/>
    <w:link w:val="39"/>
    <w:rsid w:val="006C223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9">
    <w:name w:val="Основной текст 3 Знак"/>
    <w:basedOn w:val="a1"/>
    <w:link w:val="38"/>
    <w:rsid w:val="006C223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27">
    <w:name w:val="Body Text 2"/>
    <w:basedOn w:val="a0"/>
    <w:link w:val="28"/>
    <w:rsid w:val="006C223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8">
    <w:name w:val="Основной текст 2 Знак"/>
    <w:basedOn w:val="a1"/>
    <w:link w:val="27"/>
    <w:rsid w:val="006C22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msonormalcxspmiddlecxspmiddle">
    <w:name w:val="msonormalcxspmiddlecxspmiddle"/>
    <w:basedOn w:val="a0"/>
    <w:rsid w:val="006C2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last">
    <w:name w:val="msonormalcxspmiddlecxsplast"/>
    <w:basedOn w:val="a0"/>
    <w:rsid w:val="006C2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4">
    <w:name w:val="annotation reference"/>
    <w:rsid w:val="006C2233"/>
    <w:rPr>
      <w:sz w:val="16"/>
      <w:szCs w:val="16"/>
    </w:rPr>
  </w:style>
  <w:style w:type="paragraph" w:styleId="aff5">
    <w:name w:val="Document Map"/>
    <w:basedOn w:val="a0"/>
    <w:link w:val="aff6"/>
    <w:semiHidden/>
    <w:rsid w:val="006C2233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val="x-none" w:eastAsia="x-none"/>
    </w:rPr>
  </w:style>
  <w:style w:type="character" w:customStyle="1" w:styleId="aff6">
    <w:name w:val="Схема документа Знак"/>
    <w:basedOn w:val="a1"/>
    <w:link w:val="aff5"/>
    <w:semiHidden/>
    <w:rsid w:val="006C2233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paragraph" w:customStyle="1" w:styleId="aff7">
    <w:name w:val="Знак Знак Знак Знак"/>
    <w:basedOn w:val="a0"/>
    <w:rsid w:val="006C223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western">
    <w:name w:val="western"/>
    <w:basedOn w:val="a0"/>
    <w:rsid w:val="006C2233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jk">
    <w:name w:val="cjk"/>
    <w:basedOn w:val="a0"/>
    <w:rsid w:val="006C2233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tl">
    <w:name w:val="ctl"/>
    <w:basedOn w:val="a0"/>
    <w:rsid w:val="006C2233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8">
    <w:name w:val="endnote text"/>
    <w:basedOn w:val="a0"/>
    <w:link w:val="aff9"/>
    <w:semiHidden/>
    <w:rsid w:val="006C22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9">
    <w:name w:val="Текст концевой сноски Знак"/>
    <w:basedOn w:val="a1"/>
    <w:link w:val="aff8"/>
    <w:semiHidden/>
    <w:rsid w:val="006C22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ext1">
    <w:name w:val="text1"/>
    <w:rsid w:val="006C2233"/>
    <w:rPr>
      <w:rFonts w:ascii="Verdana" w:hAnsi="Verdana" w:hint="default"/>
      <w:sz w:val="20"/>
      <w:szCs w:val="20"/>
      <w:lang w:val="en-US" w:eastAsia="en-US" w:bidi="ar-SA"/>
    </w:rPr>
  </w:style>
  <w:style w:type="paragraph" w:customStyle="1" w:styleId="Style2">
    <w:name w:val="Style2"/>
    <w:basedOn w:val="a0"/>
    <w:rsid w:val="006C2233"/>
    <w:pPr>
      <w:widowControl w:val="0"/>
      <w:autoSpaceDE w:val="0"/>
      <w:autoSpaceDN w:val="0"/>
      <w:adjustRightInd w:val="0"/>
      <w:spacing w:after="0" w:line="691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0">
    <w:name w:val="Style90"/>
    <w:basedOn w:val="a0"/>
    <w:uiPriority w:val="99"/>
    <w:rsid w:val="006C2233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3">
    <w:name w:val="Font Style263"/>
    <w:rsid w:val="006C2233"/>
    <w:rPr>
      <w:rFonts w:ascii="Century Schoolbook" w:hAnsi="Century Schoolbook" w:cs="Century Schoolbook"/>
      <w:sz w:val="20"/>
      <w:szCs w:val="20"/>
    </w:rPr>
  </w:style>
  <w:style w:type="paragraph" w:customStyle="1" w:styleId="29">
    <w:name w:val="Стиль2"/>
    <w:basedOn w:val="a0"/>
    <w:rsid w:val="006C2233"/>
    <w:pPr>
      <w:tabs>
        <w:tab w:val="num" w:pos="537"/>
        <w:tab w:val="num" w:pos="1080"/>
      </w:tabs>
      <w:spacing w:after="0" w:line="360" w:lineRule="auto"/>
      <w:ind w:left="1080" w:hanging="37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3">
    <w:name w:val="Style103"/>
    <w:basedOn w:val="a0"/>
    <w:rsid w:val="006C2233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styleId="affa">
    <w:name w:val="page number"/>
    <w:rsid w:val="006C2233"/>
  </w:style>
  <w:style w:type="paragraph" w:customStyle="1" w:styleId="a">
    <w:name w:val="Знак Знак"/>
    <w:basedOn w:val="a0"/>
    <w:rsid w:val="006C2233"/>
    <w:pPr>
      <w:numPr>
        <w:numId w:val="70"/>
      </w:numPr>
      <w:spacing w:after="160" w:line="240" w:lineRule="exact"/>
      <w:ind w:left="0" w:firstLine="0"/>
    </w:pPr>
    <w:rPr>
      <w:rFonts w:ascii="Verdana" w:eastAsia="Times New Roman" w:hAnsi="Verdana" w:cs="Times New Roman"/>
      <w:sz w:val="20"/>
      <w:szCs w:val="24"/>
      <w:lang w:val="en-US"/>
    </w:rPr>
  </w:style>
  <w:style w:type="character" w:customStyle="1" w:styleId="101">
    <w:name w:val="Основной текст (10)"/>
    <w:link w:val="1010"/>
    <w:rsid w:val="006C2233"/>
    <w:rPr>
      <w:b/>
      <w:bCs/>
      <w:sz w:val="24"/>
      <w:szCs w:val="24"/>
      <w:shd w:val="clear" w:color="auto" w:fill="FFFFFF"/>
    </w:rPr>
  </w:style>
  <w:style w:type="paragraph" w:customStyle="1" w:styleId="1010">
    <w:name w:val="Основной текст (10)1"/>
    <w:basedOn w:val="a0"/>
    <w:link w:val="101"/>
    <w:rsid w:val="006C2233"/>
    <w:pPr>
      <w:shd w:val="clear" w:color="auto" w:fill="FFFFFF"/>
      <w:spacing w:after="0" w:line="274" w:lineRule="exact"/>
    </w:pPr>
    <w:rPr>
      <w:b/>
      <w:bCs/>
      <w:sz w:val="24"/>
      <w:szCs w:val="24"/>
      <w:shd w:val="clear" w:color="auto" w:fill="FFFFFF"/>
    </w:rPr>
  </w:style>
  <w:style w:type="character" w:customStyle="1" w:styleId="42">
    <w:name w:val="Основной текст (4)"/>
    <w:link w:val="410"/>
    <w:rsid w:val="006C2233"/>
    <w:rPr>
      <w:i/>
      <w:iCs/>
      <w:sz w:val="24"/>
      <w:szCs w:val="24"/>
      <w:shd w:val="clear" w:color="auto" w:fill="FFFFFF"/>
    </w:rPr>
  </w:style>
  <w:style w:type="paragraph" w:customStyle="1" w:styleId="410">
    <w:name w:val="Основной текст (4)1"/>
    <w:basedOn w:val="a0"/>
    <w:link w:val="42"/>
    <w:rsid w:val="006C2233"/>
    <w:pPr>
      <w:shd w:val="clear" w:color="auto" w:fill="FFFFFF"/>
      <w:spacing w:after="0" w:line="288" w:lineRule="exact"/>
    </w:pPr>
    <w:rPr>
      <w:i/>
      <w:iCs/>
      <w:sz w:val="24"/>
      <w:szCs w:val="24"/>
      <w:shd w:val="clear" w:color="auto" w:fill="FFFFFF"/>
    </w:rPr>
  </w:style>
  <w:style w:type="character" w:customStyle="1" w:styleId="51">
    <w:name w:val="Основной текст (5)"/>
    <w:link w:val="510"/>
    <w:rsid w:val="006C2233"/>
    <w:rPr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0"/>
    <w:link w:val="51"/>
    <w:rsid w:val="006C2233"/>
    <w:pPr>
      <w:shd w:val="clear" w:color="auto" w:fill="FFFFFF"/>
      <w:spacing w:after="0" w:line="274" w:lineRule="exact"/>
    </w:pPr>
    <w:rPr>
      <w:sz w:val="24"/>
      <w:szCs w:val="24"/>
      <w:shd w:val="clear" w:color="auto" w:fill="FFFFFF"/>
    </w:rPr>
  </w:style>
  <w:style w:type="paragraph" w:customStyle="1" w:styleId="310">
    <w:name w:val="Основной текст (3)1"/>
    <w:basedOn w:val="a0"/>
    <w:rsid w:val="006C2233"/>
    <w:pPr>
      <w:shd w:val="clear" w:color="auto" w:fill="FFFFFF"/>
      <w:spacing w:before="120" w:after="120" w:line="240" w:lineRule="atLeast"/>
    </w:pPr>
    <w:rPr>
      <w:rFonts w:ascii="Calibri" w:eastAsia="Calibri" w:hAnsi="Calibri" w:cs="Times New Roman"/>
      <w:b/>
      <w:bCs/>
      <w:i/>
      <w:iCs/>
      <w:sz w:val="24"/>
      <w:szCs w:val="24"/>
      <w:shd w:val="clear" w:color="auto" w:fill="FFFFFF"/>
    </w:rPr>
  </w:style>
  <w:style w:type="character" w:customStyle="1" w:styleId="affb">
    <w:name w:val="Основной текст + Полужирный"/>
    <w:rsid w:val="006C2233"/>
    <w:rPr>
      <w:rFonts w:ascii="Times New Roman" w:hAnsi="Times New Roman" w:cs="Times New Roman"/>
      <w:b/>
      <w:bCs/>
      <w:sz w:val="24"/>
      <w:szCs w:val="24"/>
    </w:rPr>
  </w:style>
  <w:style w:type="paragraph" w:customStyle="1" w:styleId="111">
    <w:name w:val="Заголовок №11"/>
    <w:basedOn w:val="a0"/>
    <w:rsid w:val="006C2233"/>
    <w:pPr>
      <w:shd w:val="clear" w:color="auto" w:fill="FFFFFF"/>
      <w:spacing w:after="0" w:line="278" w:lineRule="exact"/>
      <w:ind w:firstLine="360"/>
      <w:jc w:val="both"/>
      <w:outlineLvl w:val="0"/>
    </w:pPr>
    <w:rPr>
      <w:rFonts w:ascii="Calibri" w:eastAsia="Calibri" w:hAnsi="Calibri" w:cs="Times New Roman"/>
      <w:b/>
      <w:bCs/>
      <w:sz w:val="24"/>
      <w:szCs w:val="24"/>
      <w:shd w:val="clear" w:color="auto" w:fill="FFFFFF"/>
    </w:rPr>
  </w:style>
  <w:style w:type="character" w:customStyle="1" w:styleId="43">
    <w:name w:val="Подпись к таблице (4)"/>
    <w:link w:val="411"/>
    <w:rsid w:val="006C2233"/>
    <w:rPr>
      <w:b/>
      <w:bCs/>
      <w:sz w:val="24"/>
      <w:szCs w:val="24"/>
      <w:shd w:val="clear" w:color="auto" w:fill="FFFFFF"/>
    </w:rPr>
  </w:style>
  <w:style w:type="paragraph" w:customStyle="1" w:styleId="411">
    <w:name w:val="Подпись к таблице (4)1"/>
    <w:basedOn w:val="a0"/>
    <w:link w:val="43"/>
    <w:rsid w:val="006C2233"/>
    <w:pPr>
      <w:shd w:val="clear" w:color="auto" w:fill="FFFFFF"/>
      <w:spacing w:before="120" w:after="0" w:line="240" w:lineRule="atLeast"/>
    </w:pPr>
    <w:rPr>
      <w:b/>
      <w:bCs/>
      <w:sz w:val="24"/>
      <w:szCs w:val="24"/>
      <w:shd w:val="clear" w:color="auto" w:fill="FFFFFF"/>
    </w:rPr>
  </w:style>
  <w:style w:type="character" w:customStyle="1" w:styleId="511">
    <w:name w:val="Основной текст (5) + Полужирный1"/>
    <w:rsid w:val="006C2233"/>
    <w:rPr>
      <w:b/>
      <w:bCs/>
      <w:sz w:val="24"/>
      <w:szCs w:val="24"/>
      <w:shd w:val="clear" w:color="auto" w:fill="FFFFFF"/>
    </w:rPr>
  </w:style>
  <w:style w:type="character" w:customStyle="1" w:styleId="130">
    <w:name w:val="Заголовок №1 (3)"/>
    <w:link w:val="131"/>
    <w:rsid w:val="006C2233"/>
    <w:rPr>
      <w:b/>
      <w:bCs/>
      <w:i/>
      <w:iCs/>
      <w:sz w:val="24"/>
      <w:szCs w:val="24"/>
      <w:shd w:val="clear" w:color="auto" w:fill="FFFFFF"/>
    </w:rPr>
  </w:style>
  <w:style w:type="paragraph" w:customStyle="1" w:styleId="131">
    <w:name w:val="Заголовок №1 (3)1"/>
    <w:basedOn w:val="a0"/>
    <w:link w:val="130"/>
    <w:rsid w:val="006C2233"/>
    <w:pPr>
      <w:shd w:val="clear" w:color="auto" w:fill="FFFFFF"/>
      <w:spacing w:after="120" w:line="240" w:lineRule="atLeast"/>
      <w:outlineLvl w:val="0"/>
    </w:pPr>
    <w:rPr>
      <w:b/>
      <w:bCs/>
      <w:i/>
      <w:iCs/>
      <w:sz w:val="24"/>
      <w:szCs w:val="24"/>
      <w:shd w:val="clear" w:color="auto" w:fill="FFFFFF"/>
    </w:rPr>
  </w:style>
  <w:style w:type="paragraph" w:customStyle="1" w:styleId="210">
    <w:name w:val="Основной текст (2)1"/>
    <w:basedOn w:val="a0"/>
    <w:rsid w:val="006C2233"/>
    <w:pPr>
      <w:shd w:val="clear" w:color="auto" w:fill="FFFFFF"/>
      <w:spacing w:after="0" w:line="288" w:lineRule="exact"/>
    </w:pPr>
    <w:rPr>
      <w:rFonts w:ascii="Calibri" w:eastAsia="Calibri" w:hAnsi="Calibri" w:cs="Times New Roman"/>
      <w:i/>
      <w:iCs/>
      <w:sz w:val="24"/>
      <w:szCs w:val="24"/>
      <w:shd w:val="clear" w:color="auto" w:fill="FFFFFF"/>
    </w:rPr>
  </w:style>
  <w:style w:type="character" w:customStyle="1" w:styleId="6">
    <w:name w:val="Основной текст (6)"/>
    <w:link w:val="61"/>
    <w:rsid w:val="006C2233"/>
    <w:rPr>
      <w:b/>
      <w:bCs/>
      <w:sz w:val="24"/>
      <w:szCs w:val="24"/>
      <w:shd w:val="clear" w:color="auto" w:fill="FFFFFF"/>
    </w:rPr>
  </w:style>
  <w:style w:type="paragraph" w:customStyle="1" w:styleId="61">
    <w:name w:val="Основной текст (6)1"/>
    <w:basedOn w:val="a0"/>
    <w:link w:val="6"/>
    <w:rsid w:val="006C2233"/>
    <w:pPr>
      <w:shd w:val="clear" w:color="auto" w:fill="FFFFFF"/>
      <w:spacing w:after="0" w:line="302" w:lineRule="exact"/>
    </w:pPr>
    <w:rPr>
      <w:b/>
      <w:bCs/>
      <w:sz w:val="24"/>
      <w:szCs w:val="24"/>
      <w:shd w:val="clear" w:color="auto" w:fill="FFFFFF"/>
    </w:rPr>
  </w:style>
  <w:style w:type="character" w:customStyle="1" w:styleId="120">
    <w:name w:val="Заголовок №1 (2)"/>
    <w:link w:val="121"/>
    <w:rsid w:val="006C2233"/>
    <w:rPr>
      <w:b/>
      <w:bCs/>
      <w:sz w:val="24"/>
      <w:szCs w:val="24"/>
      <w:shd w:val="clear" w:color="auto" w:fill="FFFFFF"/>
    </w:rPr>
  </w:style>
  <w:style w:type="paragraph" w:customStyle="1" w:styleId="121">
    <w:name w:val="Заголовок №1 (2)1"/>
    <w:basedOn w:val="a0"/>
    <w:link w:val="120"/>
    <w:rsid w:val="006C2233"/>
    <w:pPr>
      <w:shd w:val="clear" w:color="auto" w:fill="FFFFFF"/>
      <w:spacing w:after="120" w:line="307" w:lineRule="exact"/>
      <w:ind w:firstLine="360"/>
      <w:jc w:val="both"/>
      <w:outlineLvl w:val="0"/>
    </w:pPr>
    <w:rPr>
      <w:b/>
      <w:bCs/>
      <w:sz w:val="24"/>
      <w:szCs w:val="24"/>
      <w:shd w:val="clear" w:color="auto" w:fill="FFFFFF"/>
    </w:rPr>
  </w:style>
  <w:style w:type="character" w:customStyle="1" w:styleId="140">
    <w:name w:val="Заголовок №1 (4)"/>
    <w:link w:val="141"/>
    <w:rsid w:val="006C2233"/>
    <w:rPr>
      <w:b/>
      <w:bCs/>
      <w:i/>
      <w:iCs/>
      <w:sz w:val="24"/>
      <w:szCs w:val="24"/>
      <w:shd w:val="clear" w:color="auto" w:fill="FFFFFF"/>
    </w:rPr>
  </w:style>
  <w:style w:type="paragraph" w:customStyle="1" w:styleId="141">
    <w:name w:val="Заголовок №1 (4)1"/>
    <w:basedOn w:val="a0"/>
    <w:link w:val="140"/>
    <w:rsid w:val="006C2233"/>
    <w:pPr>
      <w:shd w:val="clear" w:color="auto" w:fill="FFFFFF"/>
      <w:spacing w:before="180" w:after="180" w:line="240" w:lineRule="atLeast"/>
      <w:jc w:val="center"/>
      <w:outlineLvl w:val="0"/>
    </w:pPr>
    <w:rPr>
      <w:b/>
      <w:bCs/>
      <w:i/>
      <w:iCs/>
      <w:sz w:val="24"/>
      <w:szCs w:val="24"/>
      <w:shd w:val="clear" w:color="auto" w:fill="FFFFFF"/>
    </w:rPr>
  </w:style>
  <w:style w:type="character" w:customStyle="1" w:styleId="58">
    <w:name w:val="Основной текст (5)8"/>
    <w:rsid w:val="006C2233"/>
    <w:rPr>
      <w:sz w:val="24"/>
      <w:szCs w:val="24"/>
      <w:u w:val="single"/>
      <w:shd w:val="clear" w:color="auto" w:fill="FFFFFF"/>
    </w:rPr>
  </w:style>
  <w:style w:type="character" w:customStyle="1" w:styleId="150">
    <w:name w:val="Заголовок №1 (5)"/>
    <w:link w:val="151"/>
    <w:rsid w:val="006C2233"/>
    <w:rPr>
      <w:sz w:val="24"/>
      <w:szCs w:val="24"/>
      <w:shd w:val="clear" w:color="auto" w:fill="FFFFFF"/>
    </w:rPr>
  </w:style>
  <w:style w:type="paragraph" w:customStyle="1" w:styleId="151">
    <w:name w:val="Заголовок №1 (5)1"/>
    <w:basedOn w:val="a0"/>
    <w:link w:val="150"/>
    <w:rsid w:val="006C2233"/>
    <w:pPr>
      <w:shd w:val="clear" w:color="auto" w:fill="FFFFFF"/>
      <w:spacing w:after="120" w:line="240" w:lineRule="atLeast"/>
      <w:outlineLvl w:val="0"/>
    </w:pPr>
    <w:rPr>
      <w:sz w:val="24"/>
      <w:szCs w:val="24"/>
      <w:shd w:val="clear" w:color="auto" w:fill="FFFFFF"/>
    </w:rPr>
  </w:style>
  <w:style w:type="character" w:customStyle="1" w:styleId="57">
    <w:name w:val="Основной текст (5)7"/>
    <w:rsid w:val="006C2233"/>
    <w:rPr>
      <w:sz w:val="24"/>
      <w:szCs w:val="24"/>
      <w:u w:val="single"/>
      <w:shd w:val="clear" w:color="auto" w:fill="FFFFFF"/>
    </w:rPr>
  </w:style>
  <w:style w:type="character" w:customStyle="1" w:styleId="56">
    <w:name w:val="Основной текст (5) + Курсив6"/>
    <w:rsid w:val="006C2233"/>
    <w:rPr>
      <w:i/>
      <w:iCs/>
      <w:sz w:val="24"/>
      <w:szCs w:val="24"/>
      <w:shd w:val="clear" w:color="auto" w:fill="FFFFFF"/>
    </w:rPr>
  </w:style>
  <w:style w:type="character" w:customStyle="1" w:styleId="63">
    <w:name w:val="Основной текст (6) + Не полужирный3"/>
    <w:rsid w:val="006C2233"/>
    <w:rPr>
      <w:b/>
      <w:bCs/>
      <w:sz w:val="24"/>
      <w:szCs w:val="24"/>
      <w:shd w:val="clear" w:color="auto" w:fill="FFFFFF"/>
    </w:rPr>
  </w:style>
  <w:style w:type="character" w:customStyle="1" w:styleId="54">
    <w:name w:val="Основной текст (5) + Полужирный4"/>
    <w:rsid w:val="006C2233"/>
    <w:rPr>
      <w:b/>
      <w:bCs/>
      <w:sz w:val="24"/>
      <w:szCs w:val="24"/>
      <w:shd w:val="clear" w:color="auto" w:fill="FFFFFF"/>
    </w:rPr>
  </w:style>
  <w:style w:type="character" w:customStyle="1" w:styleId="53">
    <w:name w:val="Основной текст (5) + Полужирный3"/>
    <w:rsid w:val="006C2233"/>
    <w:rPr>
      <w:b/>
      <w:bCs/>
      <w:sz w:val="24"/>
      <w:szCs w:val="24"/>
      <w:shd w:val="clear" w:color="auto" w:fill="FFFFFF"/>
    </w:rPr>
  </w:style>
  <w:style w:type="character" w:customStyle="1" w:styleId="62">
    <w:name w:val="Основной текст (6) + Не полужирный2"/>
    <w:rsid w:val="006C2233"/>
    <w:rPr>
      <w:b/>
      <w:bCs/>
      <w:sz w:val="24"/>
      <w:szCs w:val="24"/>
      <w:shd w:val="clear" w:color="auto" w:fill="FFFFFF"/>
    </w:rPr>
  </w:style>
  <w:style w:type="character" w:customStyle="1" w:styleId="560">
    <w:name w:val="Основной текст (5)6"/>
    <w:rsid w:val="006C2233"/>
    <w:rPr>
      <w:sz w:val="24"/>
      <w:szCs w:val="24"/>
      <w:u w:val="single"/>
      <w:shd w:val="clear" w:color="auto" w:fill="FFFFFF"/>
    </w:rPr>
  </w:style>
  <w:style w:type="character" w:customStyle="1" w:styleId="55">
    <w:name w:val="Основной текст (5) + Курсив5"/>
    <w:rsid w:val="006C2233"/>
    <w:rPr>
      <w:i/>
      <w:iCs/>
      <w:sz w:val="24"/>
      <w:szCs w:val="24"/>
      <w:shd w:val="clear" w:color="auto" w:fill="FFFFFF"/>
    </w:rPr>
  </w:style>
  <w:style w:type="character" w:customStyle="1" w:styleId="211">
    <w:name w:val="Основной текст (2) + Не курсив1"/>
    <w:rsid w:val="006C2233"/>
    <w:rPr>
      <w:i/>
      <w:iCs/>
      <w:sz w:val="24"/>
      <w:szCs w:val="24"/>
      <w:shd w:val="clear" w:color="auto" w:fill="FFFFFF"/>
    </w:rPr>
  </w:style>
  <w:style w:type="character" w:customStyle="1" w:styleId="230">
    <w:name w:val="Основной текст (23)"/>
    <w:link w:val="231"/>
    <w:rsid w:val="006C2233"/>
    <w:rPr>
      <w:i/>
      <w:iCs/>
      <w:sz w:val="24"/>
      <w:szCs w:val="24"/>
      <w:shd w:val="clear" w:color="auto" w:fill="FFFFFF"/>
    </w:rPr>
  </w:style>
  <w:style w:type="paragraph" w:customStyle="1" w:styleId="231">
    <w:name w:val="Основной текст (23)1"/>
    <w:basedOn w:val="a0"/>
    <w:link w:val="230"/>
    <w:rsid w:val="006C2233"/>
    <w:pPr>
      <w:shd w:val="clear" w:color="auto" w:fill="FFFFFF"/>
      <w:spacing w:after="60" w:line="278" w:lineRule="exact"/>
      <w:ind w:firstLine="360"/>
      <w:jc w:val="both"/>
    </w:pPr>
    <w:rPr>
      <w:i/>
      <w:iCs/>
      <w:sz w:val="24"/>
      <w:szCs w:val="24"/>
      <w:shd w:val="clear" w:color="auto" w:fill="FFFFFF"/>
    </w:rPr>
  </w:style>
  <w:style w:type="character" w:customStyle="1" w:styleId="232">
    <w:name w:val="Основной текст (23) + Не курсив"/>
    <w:rsid w:val="006C2233"/>
    <w:rPr>
      <w:i/>
      <w:iCs/>
      <w:sz w:val="24"/>
      <w:szCs w:val="24"/>
      <w:shd w:val="clear" w:color="auto" w:fill="FFFFFF"/>
    </w:rPr>
  </w:style>
  <w:style w:type="character" w:customStyle="1" w:styleId="540">
    <w:name w:val="Основной текст (5) + Курсив4"/>
    <w:rsid w:val="006C2233"/>
    <w:rPr>
      <w:i/>
      <w:iCs/>
      <w:sz w:val="24"/>
      <w:szCs w:val="24"/>
      <w:shd w:val="clear" w:color="auto" w:fill="FFFFFF"/>
    </w:rPr>
  </w:style>
  <w:style w:type="character" w:customStyle="1" w:styleId="550">
    <w:name w:val="Основной текст (5)5"/>
    <w:rsid w:val="006C2233"/>
    <w:rPr>
      <w:sz w:val="24"/>
      <w:szCs w:val="24"/>
      <w:u w:val="single"/>
      <w:shd w:val="clear" w:color="auto" w:fill="FFFFFF"/>
    </w:rPr>
  </w:style>
  <w:style w:type="character" w:customStyle="1" w:styleId="530">
    <w:name w:val="Основной текст (5) + Курсив3"/>
    <w:rsid w:val="006C2233"/>
    <w:rPr>
      <w:i/>
      <w:iCs/>
      <w:sz w:val="24"/>
      <w:szCs w:val="24"/>
      <w:shd w:val="clear" w:color="auto" w:fill="FFFFFF"/>
    </w:rPr>
  </w:style>
  <w:style w:type="character" w:customStyle="1" w:styleId="2310">
    <w:name w:val="Основной текст (23) + Не курсив1"/>
    <w:rsid w:val="006C2233"/>
    <w:rPr>
      <w:rFonts w:cs="Times New Roman"/>
      <w:i/>
      <w:iCs/>
      <w:sz w:val="24"/>
      <w:szCs w:val="24"/>
      <w:shd w:val="clear" w:color="auto" w:fill="FFFFFF"/>
    </w:rPr>
  </w:style>
  <w:style w:type="character" w:customStyle="1" w:styleId="52">
    <w:name w:val="Основной текст (5) + Полужирный2"/>
    <w:rsid w:val="006C2233"/>
    <w:rPr>
      <w:b/>
      <w:bCs/>
      <w:sz w:val="24"/>
      <w:szCs w:val="24"/>
      <w:shd w:val="clear" w:color="auto" w:fill="FFFFFF"/>
    </w:rPr>
  </w:style>
  <w:style w:type="character" w:customStyle="1" w:styleId="541">
    <w:name w:val="Основной текст (5)4"/>
    <w:rsid w:val="006C2233"/>
    <w:rPr>
      <w:sz w:val="24"/>
      <w:szCs w:val="24"/>
      <w:u w:val="single"/>
      <w:shd w:val="clear" w:color="auto" w:fill="FFFFFF"/>
    </w:rPr>
  </w:style>
  <w:style w:type="character" w:customStyle="1" w:styleId="531">
    <w:name w:val="Основной текст (5)3"/>
    <w:rsid w:val="006C2233"/>
    <w:rPr>
      <w:sz w:val="24"/>
      <w:szCs w:val="24"/>
      <w:u w:val="single"/>
      <w:shd w:val="clear" w:color="auto" w:fill="FFFFFF"/>
    </w:rPr>
  </w:style>
  <w:style w:type="character" w:customStyle="1" w:styleId="520">
    <w:name w:val="Основной текст (5) + Курсив2"/>
    <w:rsid w:val="006C2233"/>
    <w:rPr>
      <w:i/>
      <w:iCs/>
      <w:sz w:val="24"/>
      <w:szCs w:val="24"/>
      <w:shd w:val="clear" w:color="auto" w:fill="FFFFFF"/>
    </w:rPr>
  </w:style>
  <w:style w:type="character" w:customStyle="1" w:styleId="521">
    <w:name w:val="Основной текст (5)2"/>
    <w:rsid w:val="006C2233"/>
    <w:rPr>
      <w:sz w:val="24"/>
      <w:szCs w:val="24"/>
      <w:u w:val="single"/>
      <w:shd w:val="clear" w:color="auto" w:fill="FFFFFF"/>
    </w:rPr>
  </w:style>
  <w:style w:type="character" w:customStyle="1" w:styleId="512">
    <w:name w:val="Основной текст (5) + Курсив1"/>
    <w:rsid w:val="006C2233"/>
    <w:rPr>
      <w:i/>
      <w:iCs/>
      <w:sz w:val="24"/>
      <w:szCs w:val="24"/>
      <w:shd w:val="clear" w:color="auto" w:fill="FFFFFF"/>
    </w:rPr>
  </w:style>
  <w:style w:type="character" w:customStyle="1" w:styleId="610">
    <w:name w:val="Основной текст (6) + Не полужирный1"/>
    <w:rsid w:val="006C2233"/>
    <w:rPr>
      <w:b/>
      <w:bCs/>
      <w:sz w:val="24"/>
      <w:szCs w:val="24"/>
      <w:shd w:val="clear" w:color="auto" w:fill="FFFFFF"/>
    </w:rPr>
  </w:style>
  <w:style w:type="table" w:customStyle="1" w:styleId="1a">
    <w:name w:val="Сетка таблицы1"/>
    <w:basedOn w:val="a2"/>
    <w:uiPriority w:val="59"/>
    <w:rsid w:val="006C22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a">
    <w:name w:val="Сетка таблицы2"/>
    <w:basedOn w:val="a2"/>
    <w:next w:val="af6"/>
    <w:uiPriority w:val="59"/>
    <w:rsid w:val="006C22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6C22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Normaltext">
    <w:name w:val="Normal text"/>
    <w:uiPriority w:val="99"/>
    <w:rsid w:val="006C2233"/>
    <w:rPr>
      <w:color w:val="000000"/>
      <w:sz w:val="20"/>
      <w:szCs w:val="20"/>
    </w:rPr>
  </w:style>
  <w:style w:type="numbering" w:customStyle="1" w:styleId="1110">
    <w:name w:val="Нет списка111"/>
    <w:next w:val="a3"/>
    <w:uiPriority w:val="99"/>
    <w:semiHidden/>
    <w:unhideWhenUsed/>
    <w:rsid w:val="006C2233"/>
  </w:style>
  <w:style w:type="table" w:customStyle="1" w:styleId="212">
    <w:name w:val="Сетка таблицы21"/>
    <w:basedOn w:val="a2"/>
    <w:next w:val="af6"/>
    <w:uiPriority w:val="59"/>
    <w:rsid w:val="006C2233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2"/>
    <w:uiPriority w:val="59"/>
    <w:rsid w:val="006C22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a">
    <w:name w:val="Сетка таблицы3"/>
    <w:basedOn w:val="a2"/>
    <w:next w:val="af6"/>
    <w:uiPriority w:val="59"/>
    <w:rsid w:val="006C22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"/>
    <w:next w:val="a3"/>
    <w:uiPriority w:val="99"/>
    <w:semiHidden/>
    <w:unhideWhenUsed/>
    <w:rsid w:val="006C2233"/>
  </w:style>
  <w:style w:type="character" w:customStyle="1" w:styleId="affc">
    <w:name w:val="Символ нумерации"/>
    <w:rsid w:val="006C2233"/>
  </w:style>
  <w:style w:type="character" w:customStyle="1" w:styleId="affd">
    <w:name w:val="Маркеры списка"/>
    <w:rsid w:val="006C2233"/>
    <w:rPr>
      <w:rFonts w:ascii="StarSymbol" w:eastAsia="StarSymbol" w:hAnsi="StarSymbol" w:cs="StarSymbol"/>
      <w:sz w:val="18"/>
      <w:szCs w:val="18"/>
    </w:rPr>
  </w:style>
  <w:style w:type="character" w:customStyle="1" w:styleId="1b">
    <w:name w:val="Основной шрифт абзаца1"/>
    <w:rsid w:val="006C2233"/>
  </w:style>
  <w:style w:type="character" w:customStyle="1" w:styleId="FontStyle211">
    <w:name w:val="Font Style211"/>
    <w:rsid w:val="006C2233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1c">
    <w:name w:val="Заголовок1"/>
    <w:basedOn w:val="a0"/>
    <w:next w:val="ad"/>
    <w:rsid w:val="006C2233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kern w:val="1"/>
      <w:sz w:val="28"/>
      <w:szCs w:val="28"/>
    </w:rPr>
  </w:style>
  <w:style w:type="paragraph" w:styleId="affe">
    <w:name w:val="Subtitle"/>
    <w:basedOn w:val="1c"/>
    <w:next w:val="ad"/>
    <w:link w:val="afff"/>
    <w:qFormat/>
    <w:rsid w:val="006C2233"/>
    <w:pPr>
      <w:jc w:val="center"/>
    </w:pPr>
    <w:rPr>
      <w:rFonts w:cs="Times New Roman"/>
      <w:i/>
      <w:iCs/>
      <w:lang w:val="x-none"/>
    </w:rPr>
  </w:style>
  <w:style w:type="character" w:customStyle="1" w:styleId="afff">
    <w:name w:val="Подзаголовок Знак"/>
    <w:basedOn w:val="a1"/>
    <w:link w:val="affe"/>
    <w:rsid w:val="006C2233"/>
    <w:rPr>
      <w:rFonts w:ascii="Arial" w:eastAsia="MS Mincho" w:hAnsi="Arial" w:cs="Times New Roman"/>
      <w:i/>
      <w:iCs/>
      <w:kern w:val="1"/>
      <w:sz w:val="28"/>
      <w:szCs w:val="28"/>
      <w:lang w:val="x-none"/>
    </w:rPr>
  </w:style>
  <w:style w:type="paragraph" w:styleId="afff0">
    <w:name w:val="List"/>
    <w:basedOn w:val="ad"/>
    <w:semiHidden/>
    <w:rsid w:val="006C2233"/>
    <w:pPr>
      <w:widowControl w:val="0"/>
      <w:suppressAutoHyphens/>
      <w:spacing w:after="120"/>
      <w:jc w:val="left"/>
    </w:pPr>
    <w:rPr>
      <w:rFonts w:eastAsia="Lucida Sans Unicode" w:cs="Tahoma"/>
      <w:kern w:val="1"/>
    </w:rPr>
  </w:style>
  <w:style w:type="paragraph" w:customStyle="1" w:styleId="afff1">
    <w:name w:val="Содержимое таблицы"/>
    <w:basedOn w:val="a0"/>
    <w:rsid w:val="006C223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afff2">
    <w:name w:val="Заголовок таблицы"/>
    <w:basedOn w:val="afff1"/>
    <w:rsid w:val="006C2233"/>
    <w:pPr>
      <w:jc w:val="center"/>
    </w:pPr>
    <w:rPr>
      <w:b/>
      <w:bCs/>
    </w:rPr>
  </w:style>
  <w:style w:type="paragraph" w:customStyle="1" w:styleId="1d">
    <w:name w:val="Название1"/>
    <w:basedOn w:val="a0"/>
    <w:rsid w:val="006C2233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kern w:val="1"/>
      <w:sz w:val="24"/>
      <w:szCs w:val="24"/>
    </w:rPr>
  </w:style>
  <w:style w:type="paragraph" w:customStyle="1" w:styleId="1e">
    <w:name w:val="Указатель1"/>
    <w:basedOn w:val="a0"/>
    <w:rsid w:val="006C223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</w:rPr>
  </w:style>
  <w:style w:type="paragraph" w:customStyle="1" w:styleId="311">
    <w:name w:val="Основной текст 31"/>
    <w:basedOn w:val="a0"/>
    <w:rsid w:val="006C2233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16"/>
      <w:szCs w:val="16"/>
    </w:rPr>
  </w:style>
  <w:style w:type="paragraph" w:customStyle="1" w:styleId="213">
    <w:name w:val="Основной текст 21"/>
    <w:basedOn w:val="a0"/>
    <w:rsid w:val="006C2233"/>
    <w:pPr>
      <w:widowControl w:val="0"/>
      <w:suppressAutoHyphens/>
      <w:spacing w:after="120" w:line="48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Style94">
    <w:name w:val="Style94"/>
    <w:basedOn w:val="a0"/>
    <w:uiPriority w:val="99"/>
    <w:rsid w:val="006C2233"/>
    <w:pPr>
      <w:widowControl w:val="0"/>
      <w:suppressAutoHyphens/>
      <w:autoSpaceDE w:val="0"/>
      <w:spacing w:after="0" w:line="259" w:lineRule="exact"/>
    </w:pPr>
    <w:rPr>
      <w:rFonts w:ascii="Tahoma" w:eastAsia="Times New Roman" w:hAnsi="Tahoma" w:cs="Tahoma"/>
      <w:kern w:val="1"/>
      <w:sz w:val="24"/>
      <w:szCs w:val="24"/>
    </w:rPr>
  </w:style>
  <w:style w:type="paragraph" w:styleId="HTML">
    <w:name w:val="HTML Preformatted"/>
    <w:basedOn w:val="a0"/>
    <w:link w:val="HTML0"/>
    <w:rsid w:val="006C223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Lucida Sans Unicode" w:hAnsi="Courier New" w:cs="Times New Roman"/>
      <w:kern w:val="1"/>
      <w:sz w:val="24"/>
      <w:szCs w:val="24"/>
      <w:lang w:val="x-none"/>
    </w:rPr>
  </w:style>
  <w:style w:type="character" w:customStyle="1" w:styleId="HTML0">
    <w:name w:val="Стандартный HTML Знак"/>
    <w:basedOn w:val="a1"/>
    <w:link w:val="HTML"/>
    <w:rsid w:val="006C2233"/>
    <w:rPr>
      <w:rFonts w:ascii="Courier New" w:eastAsia="Lucida Sans Unicode" w:hAnsi="Courier New" w:cs="Times New Roman"/>
      <w:kern w:val="1"/>
      <w:sz w:val="24"/>
      <w:szCs w:val="24"/>
      <w:lang w:val="x-none"/>
    </w:rPr>
  </w:style>
  <w:style w:type="paragraph" w:customStyle="1" w:styleId="Style52">
    <w:name w:val="Style52"/>
    <w:basedOn w:val="a0"/>
    <w:uiPriority w:val="99"/>
    <w:rsid w:val="006C2233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9">
    <w:name w:val="Style79"/>
    <w:basedOn w:val="a0"/>
    <w:uiPriority w:val="99"/>
    <w:rsid w:val="006C2233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2">
    <w:name w:val="Font Style252"/>
    <w:rsid w:val="006C2233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80">
    <w:name w:val="Font Style280"/>
    <w:uiPriority w:val="99"/>
    <w:rsid w:val="006C2233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uiPriority w:val="99"/>
    <w:rsid w:val="006C2233"/>
    <w:rPr>
      <w:rFonts w:ascii="Century Schoolbook" w:hAnsi="Century Schoolbook" w:cs="Century Schoolbook"/>
      <w:sz w:val="20"/>
      <w:szCs w:val="20"/>
    </w:rPr>
  </w:style>
  <w:style w:type="character" w:customStyle="1" w:styleId="FontStyle253">
    <w:name w:val="Font Style253"/>
    <w:rsid w:val="006C2233"/>
    <w:rPr>
      <w:rFonts w:ascii="Microsoft Sans Serif" w:hAnsi="Microsoft Sans Serif" w:cs="Microsoft Sans Serif"/>
      <w:sz w:val="18"/>
      <w:szCs w:val="18"/>
    </w:rPr>
  </w:style>
  <w:style w:type="table" w:customStyle="1" w:styleId="44">
    <w:name w:val="Сетка таблицы4"/>
    <w:basedOn w:val="a2"/>
    <w:next w:val="af6"/>
    <w:rsid w:val="006C223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45">
    <w:name w:val="Font Style245"/>
    <w:rsid w:val="006C2233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80">
    <w:name w:val="Style80"/>
    <w:basedOn w:val="a0"/>
    <w:rsid w:val="006C2233"/>
    <w:pPr>
      <w:widowControl w:val="0"/>
      <w:autoSpaceDE w:val="0"/>
      <w:spacing w:after="0" w:line="240" w:lineRule="auto"/>
    </w:pPr>
    <w:rPr>
      <w:rFonts w:ascii="Tahoma" w:eastAsia="Times New Roman" w:hAnsi="Tahoma" w:cs="Tahoma"/>
      <w:kern w:val="1"/>
      <w:sz w:val="24"/>
      <w:szCs w:val="24"/>
      <w:lang w:eastAsia="ar-SA"/>
    </w:rPr>
  </w:style>
  <w:style w:type="paragraph" w:customStyle="1" w:styleId="Style180">
    <w:name w:val="Style180"/>
    <w:basedOn w:val="a0"/>
    <w:rsid w:val="006C2233"/>
    <w:pPr>
      <w:widowControl w:val="0"/>
      <w:suppressAutoHyphens/>
      <w:autoSpaceDE w:val="0"/>
      <w:spacing w:after="0" w:line="403" w:lineRule="exact"/>
      <w:ind w:hanging="326"/>
    </w:pPr>
    <w:rPr>
      <w:rFonts w:ascii="Tahoma" w:eastAsia="Times New Roman" w:hAnsi="Tahoma" w:cs="Tahoma"/>
      <w:kern w:val="1"/>
      <w:sz w:val="24"/>
      <w:szCs w:val="24"/>
      <w:lang w:eastAsia="ar-SA"/>
    </w:rPr>
  </w:style>
  <w:style w:type="paragraph" w:customStyle="1" w:styleId="Style89">
    <w:name w:val="Style89"/>
    <w:basedOn w:val="a0"/>
    <w:rsid w:val="006C2233"/>
    <w:pPr>
      <w:widowControl w:val="0"/>
      <w:suppressAutoHyphens/>
      <w:autoSpaceDE w:val="0"/>
      <w:spacing w:after="0" w:line="261" w:lineRule="exact"/>
      <w:ind w:hanging="144"/>
    </w:pPr>
    <w:rPr>
      <w:rFonts w:ascii="Tahoma" w:eastAsia="Times New Roman" w:hAnsi="Tahoma" w:cs="Tahoma"/>
      <w:kern w:val="1"/>
      <w:sz w:val="24"/>
      <w:szCs w:val="24"/>
      <w:lang w:eastAsia="ar-SA"/>
    </w:rPr>
  </w:style>
  <w:style w:type="paragraph" w:customStyle="1" w:styleId="Style22">
    <w:name w:val="Style22"/>
    <w:basedOn w:val="a0"/>
    <w:rsid w:val="006C2233"/>
    <w:pPr>
      <w:widowControl w:val="0"/>
      <w:suppressAutoHyphens/>
      <w:autoSpaceDE w:val="0"/>
      <w:spacing w:after="0" w:line="269" w:lineRule="exact"/>
      <w:ind w:firstLine="182"/>
    </w:pPr>
    <w:rPr>
      <w:rFonts w:ascii="Tahoma" w:eastAsia="Times New Roman" w:hAnsi="Tahoma" w:cs="Tahoma"/>
      <w:kern w:val="1"/>
      <w:sz w:val="24"/>
      <w:szCs w:val="24"/>
      <w:lang w:eastAsia="ar-SA"/>
    </w:rPr>
  </w:style>
  <w:style w:type="paragraph" w:customStyle="1" w:styleId="Style147">
    <w:name w:val="Style147"/>
    <w:basedOn w:val="a0"/>
    <w:rsid w:val="006C2233"/>
    <w:pPr>
      <w:widowControl w:val="0"/>
      <w:suppressAutoHyphens/>
      <w:autoSpaceDE w:val="0"/>
      <w:spacing w:after="0" w:line="265" w:lineRule="exact"/>
      <w:ind w:firstLine="250"/>
    </w:pPr>
    <w:rPr>
      <w:rFonts w:ascii="Tahoma" w:eastAsia="Times New Roman" w:hAnsi="Tahoma" w:cs="Tahoma"/>
      <w:kern w:val="1"/>
      <w:sz w:val="24"/>
      <w:szCs w:val="24"/>
      <w:lang w:eastAsia="ar-SA"/>
    </w:rPr>
  </w:style>
  <w:style w:type="paragraph" w:customStyle="1" w:styleId="Style14">
    <w:name w:val="Style14"/>
    <w:basedOn w:val="a0"/>
    <w:uiPriority w:val="99"/>
    <w:rsid w:val="006C223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6">
    <w:name w:val="Style86"/>
    <w:basedOn w:val="a0"/>
    <w:uiPriority w:val="99"/>
    <w:rsid w:val="006C22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3">
    <w:name w:val="Style93"/>
    <w:basedOn w:val="a0"/>
    <w:uiPriority w:val="99"/>
    <w:rsid w:val="006C2233"/>
    <w:pPr>
      <w:widowControl w:val="0"/>
      <w:autoSpaceDE w:val="0"/>
      <w:autoSpaceDN w:val="0"/>
      <w:adjustRightInd w:val="0"/>
      <w:spacing w:after="0" w:line="317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308">
    <w:name w:val="Font Style308"/>
    <w:uiPriority w:val="99"/>
    <w:rsid w:val="006C2233"/>
    <w:rPr>
      <w:rFonts w:ascii="Century Schoolbook" w:hAnsi="Century Schoolbook" w:cs="Century Schoolbook"/>
      <w:i/>
      <w:iCs/>
      <w:spacing w:val="-20"/>
      <w:sz w:val="20"/>
      <w:szCs w:val="20"/>
    </w:rPr>
  </w:style>
  <w:style w:type="paragraph" w:customStyle="1" w:styleId="Style4">
    <w:name w:val="Style4"/>
    <w:basedOn w:val="a0"/>
    <w:rsid w:val="006C2233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0"/>
    <w:rsid w:val="006C22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rsid w:val="006C2233"/>
    <w:rPr>
      <w:rFonts w:ascii="Times New Roman" w:hAnsi="Times New Roman" w:cs="Times New Roman"/>
      <w:b/>
      <w:bCs/>
      <w:sz w:val="18"/>
      <w:szCs w:val="18"/>
    </w:rPr>
  </w:style>
  <w:style w:type="paragraph" w:customStyle="1" w:styleId="Centered">
    <w:name w:val="Centered"/>
    <w:uiPriority w:val="99"/>
    <w:rsid w:val="006C2233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4"/>
      <w:szCs w:val="24"/>
    </w:rPr>
  </w:style>
  <w:style w:type="character" w:customStyle="1" w:styleId="Heading">
    <w:name w:val="Heading"/>
    <w:uiPriority w:val="99"/>
    <w:rsid w:val="006C2233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6C2233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6C2233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6C2233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6C2233"/>
    <w:rPr>
      <w:color w:val="008000"/>
      <w:sz w:val="20"/>
      <w:szCs w:val="20"/>
      <w:u w:val="single"/>
    </w:rPr>
  </w:style>
  <w:style w:type="numbering" w:customStyle="1" w:styleId="45">
    <w:name w:val="Нет списка4"/>
    <w:next w:val="a3"/>
    <w:uiPriority w:val="99"/>
    <w:semiHidden/>
    <w:unhideWhenUsed/>
    <w:rsid w:val="006C2233"/>
  </w:style>
  <w:style w:type="numbering" w:customStyle="1" w:styleId="132">
    <w:name w:val="Нет списка13"/>
    <w:next w:val="a3"/>
    <w:uiPriority w:val="99"/>
    <w:semiHidden/>
    <w:unhideWhenUsed/>
    <w:rsid w:val="006C2233"/>
  </w:style>
  <w:style w:type="table" w:customStyle="1" w:styleId="59">
    <w:name w:val="Сетка таблицы5"/>
    <w:basedOn w:val="a2"/>
    <w:next w:val="af6"/>
    <w:rsid w:val="006C223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"/>
    <w:basedOn w:val="a2"/>
    <w:next w:val="af6"/>
    <w:rsid w:val="006C22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2"/>
    <w:next w:val="af6"/>
    <w:uiPriority w:val="59"/>
    <w:rsid w:val="006C223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f3">
    <w:name w:val="Символ сноски"/>
    <w:rsid w:val="006C22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65</Pages>
  <Words>17989</Words>
  <Characters>102540</Characters>
  <Application>Microsoft Office Word</Application>
  <DocSecurity>0</DocSecurity>
  <Lines>854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начальный класс 2</cp:lastModifiedBy>
  <cp:revision>4</cp:revision>
  <dcterms:created xsi:type="dcterms:W3CDTF">2023-11-19T20:51:00Z</dcterms:created>
  <dcterms:modified xsi:type="dcterms:W3CDTF">2023-11-19T22:01:00Z</dcterms:modified>
</cp:coreProperties>
</file>